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7E8" w:rsidRDefault="00136D10" w:rsidP="007657E8">
      <w:pPr>
        <w:pStyle w:val="normalformulaire"/>
        <w:rPr>
          <w:sz w:val="4"/>
          <w:lang w:eastAsia="fr-FR"/>
        </w:rPr>
      </w:pPr>
      <w:r w:rsidRPr="00AD29DC">
        <w:rPr>
          <w:noProof/>
          <w:lang w:eastAsia="fr-FR"/>
        </w:rPr>
        <w:drawing>
          <wp:anchor distT="0" distB="0" distL="114300" distR="114300" simplePos="0" relativeHeight="251654656" behindDoc="0" locked="0" layoutInCell="1" allowOverlap="1" wp14:anchorId="10C6A97D" wp14:editId="3060E113">
            <wp:simplePos x="0" y="0"/>
            <wp:positionH relativeFrom="margin">
              <wp:posOffset>2543175</wp:posOffset>
            </wp:positionH>
            <wp:positionV relativeFrom="paragraph">
              <wp:posOffset>1905</wp:posOffset>
            </wp:positionV>
            <wp:extent cx="1233170" cy="781050"/>
            <wp:effectExtent l="0" t="0" r="5080" b="0"/>
            <wp:wrapNone/>
            <wp:docPr id="17" name="Image 0" descr="Logo PAYS_ALENCON (Bonne qualité)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_ALENCON (Bonne qualité) JPEG.jpg"/>
                    <pic:cNvPicPr/>
                  </pic:nvPicPr>
                  <pic:blipFill>
                    <a:blip r:embed="rId8"/>
                    <a:stretch>
                      <a:fillRect/>
                    </a:stretch>
                  </pic:blipFill>
                  <pic:spPr>
                    <a:xfrm>
                      <a:off x="0" y="0"/>
                      <a:ext cx="1233170" cy="781050"/>
                    </a:xfrm>
                    <a:prstGeom prst="rect">
                      <a:avLst/>
                    </a:prstGeom>
                  </pic:spPr>
                </pic:pic>
              </a:graphicData>
            </a:graphic>
            <wp14:sizeRelH relativeFrom="margin">
              <wp14:pctWidth>0</wp14:pctWidth>
            </wp14:sizeRelH>
            <wp14:sizeRelV relativeFrom="margin">
              <wp14:pctHeight>0</wp14:pctHeight>
            </wp14:sizeRelV>
          </wp:anchor>
        </w:drawing>
      </w:r>
    </w:p>
    <w:tbl>
      <w:tblPr>
        <w:tblW w:w="10496" w:type="dxa"/>
        <w:tblLayout w:type="fixed"/>
        <w:tblCellMar>
          <w:left w:w="0" w:type="dxa"/>
          <w:right w:w="0" w:type="dxa"/>
        </w:tblCellMar>
        <w:tblLook w:val="0000" w:firstRow="0" w:lastRow="0" w:firstColumn="0" w:lastColumn="0" w:noHBand="0" w:noVBand="0"/>
      </w:tblPr>
      <w:tblGrid>
        <w:gridCol w:w="1581"/>
        <w:gridCol w:w="283"/>
        <w:gridCol w:w="1483"/>
        <w:gridCol w:w="285"/>
        <w:gridCol w:w="2567"/>
        <w:gridCol w:w="4207"/>
        <w:gridCol w:w="40"/>
        <w:gridCol w:w="40"/>
        <w:gridCol w:w="10"/>
      </w:tblGrid>
      <w:tr w:rsidR="007657E8" w:rsidTr="00F75BA0">
        <w:trPr>
          <w:gridAfter w:val="1"/>
          <w:wAfter w:w="10" w:type="dxa"/>
          <w:cantSplit/>
          <w:trHeight w:val="1456"/>
        </w:trPr>
        <w:tc>
          <w:tcPr>
            <w:tcW w:w="1581" w:type="dxa"/>
            <w:shd w:val="clear" w:color="auto" w:fill="auto"/>
            <w:vAlign w:val="center"/>
          </w:tcPr>
          <w:p w:rsidR="007657E8" w:rsidRDefault="00AC4E08" w:rsidP="00F75BA0">
            <w:pPr>
              <w:jc w:val="center"/>
              <w:rPr>
                <w:sz w:val="14"/>
              </w:rPr>
            </w:pPr>
            <w:r>
              <w:rPr>
                <w:noProof/>
                <w:lang w:eastAsia="fr-FR"/>
              </w:rPr>
              <w:drawing>
                <wp:anchor distT="0" distB="0" distL="114300" distR="114300" simplePos="0" relativeHeight="251643392" behindDoc="0" locked="0" layoutInCell="1" allowOverlap="1" wp14:anchorId="0D899862" wp14:editId="72A79C6C">
                  <wp:simplePos x="0" y="0"/>
                  <wp:positionH relativeFrom="column">
                    <wp:posOffset>-149225</wp:posOffset>
                  </wp:positionH>
                  <wp:positionV relativeFrom="paragraph">
                    <wp:posOffset>-313690</wp:posOffset>
                  </wp:positionV>
                  <wp:extent cx="1123950" cy="1064260"/>
                  <wp:effectExtent l="0" t="0" r="0" b="2540"/>
                  <wp:wrapNone/>
                  <wp:docPr id="60" name="Image 19" descr="logo Normandi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Normandie 2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996">
              <w:rPr>
                <w:noProof/>
                <w:lang w:eastAsia="fr-FR"/>
              </w:rPr>
              <mc:AlternateContent>
                <mc:Choice Requires="wps">
                  <w:drawing>
                    <wp:anchor distT="0" distB="0" distL="114300" distR="114300" simplePos="0" relativeHeight="251642368" behindDoc="0" locked="0" layoutInCell="1" allowOverlap="1" wp14:anchorId="00E9E538" wp14:editId="280B4FA4">
                      <wp:simplePos x="0" y="0"/>
                      <wp:positionH relativeFrom="column">
                        <wp:posOffset>-281305</wp:posOffset>
                      </wp:positionH>
                      <wp:positionV relativeFrom="paragraph">
                        <wp:posOffset>853440</wp:posOffset>
                      </wp:positionV>
                      <wp:extent cx="191135" cy="2253615"/>
                      <wp:effectExtent l="0" t="0" r="0" b="0"/>
                      <wp:wrapNone/>
                      <wp:docPr id="58"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5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203C" w:rsidRPr="000342FF" w:rsidRDefault="0012203C" w:rsidP="007657E8">
                                  <w:pPr>
                                    <w:jc w:val="center"/>
                                    <w:rPr>
                                      <w:sz w:val="14"/>
                                      <w:szCs w:val="14"/>
                                    </w:rPr>
                                  </w:pPr>
                                  <w:r w:rsidRPr="000342FF">
                                    <w:rPr>
                                      <w:sz w:val="14"/>
                                      <w:szCs w:val="14"/>
                                    </w:rPr>
                                    <w:t xml:space="preserve">Date de mise en application : </w:t>
                                  </w:r>
                                  <w:r w:rsidR="006D3181">
                                    <w:rPr>
                                      <w:sz w:val="14"/>
                                      <w:szCs w:val="14"/>
                                    </w:rPr>
                                    <w:t>novembre</w:t>
                                  </w:r>
                                  <w:r w:rsidRPr="000342FF">
                                    <w:rPr>
                                      <w:sz w:val="14"/>
                                      <w:szCs w:val="14"/>
                                    </w:rPr>
                                    <w:t xml:space="preserve"> 2017</w:t>
                                  </w:r>
                                </w:p>
                              </w:txbxContent>
                            </wps:txbx>
                            <wps:bodyPr rot="0" vert="vert270" wrap="square" lIns="17640" tIns="10800" rIns="17640" bIns="10800" anchor="ctr" anchorCtr="0">
                              <a:noAutofit/>
                            </wps:bodyPr>
                          </wps:wsp>
                        </a:graphicData>
                      </a:graphic>
                      <wp14:sizeRelH relativeFrom="page">
                        <wp14:pctWidth>0</wp14:pctWidth>
                      </wp14:sizeRelH>
                      <wp14:sizeRelV relativeFrom="page">
                        <wp14:pctHeight>0</wp14:pctHeight>
                      </wp14:sizeRelV>
                    </wp:anchor>
                  </w:drawing>
                </mc:Choice>
                <mc:Fallback>
                  <w:pict>
                    <v:shapetype w14:anchorId="00E9E538" id="_x0000_t202" coordsize="21600,21600" o:spt="202" path="m,l,21600r21600,l21600,xe">
                      <v:stroke joinstyle="miter"/>
                      <v:path gradientshapeok="t" o:connecttype="rect"/>
                    </v:shapetype>
                    <v:shape id="Zone de texte 17" o:spid="_x0000_s1026" type="#_x0000_t202" style="position:absolute;left:0;text-align:left;margin-left:-22.15pt;margin-top:67.2pt;width:15.05pt;height:177.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" filled="f" stroked="f">
                      <v:stroke joinstyle="round"/>
                      <v:textbox style="layout-flow:vertical;mso-layout-flow-alt:bottom-to-top" inset=".49mm,.3mm,.49mm,.3mm">
                        <w:txbxContent>
                          <w:p w:rsidR="0012203C" w:rsidRPr="000342FF" w:rsidRDefault="0012203C" w:rsidP="007657E8">
                            <w:pPr>
                              <w:jc w:val="center"/>
                              <w:rPr>
                                <w:sz w:val="14"/>
                                <w:szCs w:val="14"/>
                              </w:rPr>
                            </w:pPr>
                            <w:r w:rsidRPr="000342FF">
                              <w:rPr>
                                <w:sz w:val="14"/>
                                <w:szCs w:val="14"/>
                              </w:rPr>
                              <w:t xml:space="preserve">Date de mise en application : </w:t>
                            </w:r>
                            <w:r w:rsidR="006D3181">
                              <w:rPr>
                                <w:sz w:val="14"/>
                                <w:szCs w:val="14"/>
                              </w:rPr>
                              <w:t>novembre</w:t>
                            </w:r>
                            <w:r w:rsidRPr="000342FF">
                              <w:rPr>
                                <w:sz w:val="14"/>
                                <w:szCs w:val="14"/>
                              </w:rPr>
                              <w:t xml:space="preserve"> 2017</w:t>
                            </w:r>
                          </w:p>
                        </w:txbxContent>
                      </v:textbox>
                    </v:shape>
                  </w:pict>
                </mc:Fallback>
              </mc:AlternateContent>
            </w:r>
          </w:p>
        </w:tc>
        <w:tc>
          <w:tcPr>
            <w:tcW w:w="283" w:type="dxa"/>
            <w:shd w:val="clear" w:color="auto" w:fill="auto"/>
          </w:tcPr>
          <w:p w:rsidR="007657E8" w:rsidRDefault="007657E8" w:rsidP="00F75BA0">
            <w:pPr>
              <w:snapToGrid w:val="0"/>
              <w:rPr>
                <w:sz w:val="14"/>
              </w:rPr>
            </w:pPr>
          </w:p>
        </w:tc>
        <w:tc>
          <w:tcPr>
            <w:tcW w:w="1483" w:type="dxa"/>
            <w:shd w:val="clear" w:color="auto" w:fill="auto"/>
            <w:vAlign w:val="center"/>
          </w:tcPr>
          <w:p w:rsidR="007657E8" w:rsidRDefault="007657E8" w:rsidP="00F75BA0">
            <w:pPr>
              <w:snapToGrid w:val="0"/>
              <w:jc w:val="center"/>
              <w:rPr>
                <w:sz w:val="14"/>
              </w:rPr>
            </w:pPr>
          </w:p>
        </w:tc>
        <w:tc>
          <w:tcPr>
            <w:tcW w:w="285" w:type="dxa"/>
            <w:shd w:val="clear" w:color="auto" w:fill="auto"/>
          </w:tcPr>
          <w:p w:rsidR="007657E8" w:rsidRDefault="007657E8" w:rsidP="00F75BA0">
            <w:pPr>
              <w:snapToGrid w:val="0"/>
              <w:rPr>
                <w:sz w:val="14"/>
              </w:rPr>
            </w:pPr>
          </w:p>
        </w:tc>
        <w:tc>
          <w:tcPr>
            <w:tcW w:w="2567" w:type="dxa"/>
            <w:shd w:val="clear" w:color="auto" w:fill="auto"/>
            <w:vAlign w:val="center"/>
          </w:tcPr>
          <w:p w:rsidR="007657E8" w:rsidRDefault="007657E8" w:rsidP="00F75BA0">
            <w:pPr>
              <w:pStyle w:val="normalformulaire"/>
              <w:snapToGrid w:val="0"/>
              <w:jc w:val="left"/>
              <w:rPr>
                <w:shd w:val="clear" w:color="auto" w:fill="FFFF00"/>
              </w:rPr>
            </w:pPr>
          </w:p>
        </w:tc>
        <w:tc>
          <w:tcPr>
            <w:tcW w:w="4207" w:type="dxa"/>
            <w:shd w:val="clear" w:color="auto" w:fill="auto"/>
            <w:vAlign w:val="center"/>
          </w:tcPr>
          <w:p w:rsidR="007657E8" w:rsidRPr="00662560" w:rsidRDefault="00AC4E08" w:rsidP="00F75BA0">
            <w:pPr>
              <w:pStyle w:val="normalformulaire"/>
              <w:snapToGrid w:val="0"/>
              <w:rPr>
                <w:b/>
                <w:sz w:val="10"/>
              </w:rPr>
            </w:pPr>
            <w:r>
              <w:rPr>
                <w:noProof/>
                <w:sz w:val="14"/>
                <w:lang w:eastAsia="fr-FR"/>
              </w:rPr>
              <w:drawing>
                <wp:anchor distT="0" distB="0" distL="114300" distR="114300" simplePos="0" relativeHeight="251648512" behindDoc="0" locked="0" layoutInCell="1" allowOverlap="1">
                  <wp:simplePos x="0" y="0"/>
                  <wp:positionH relativeFrom="column">
                    <wp:posOffset>1170305</wp:posOffset>
                  </wp:positionH>
                  <wp:positionV relativeFrom="paragraph">
                    <wp:posOffset>-501650</wp:posOffset>
                  </wp:positionV>
                  <wp:extent cx="1488440" cy="887095"/>
                  <wp:effectExtent l="0" t="0" r="0"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ADER_L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8440" cy="887095"/>
                          </a:xfrm>
                          <a:prstGeom prst="rect">
                            <a:avLst/>
                          </a:prstGeom>
                        </pic:spPr>
                      </pic:pic>
                    </a:graphicData>
                  </a:graphic>
                  <wp14:sizeRelH relativeFrom="page">
                    <wp14:pctWidth>0</wp14:pctWidth>
                  </wp14:sizeRelH>
                  <wp14:sizeRelV relativeFrom="page">
                    <wp14:pctHeight>0</wp14:pctHeight>
                  </wp14:sizeRelV>
                </wp:anchor>
              </w:drawing>
            </w:r>
          </w:p>
        </w:tc>
        <w:tc>
          <w:tcPr>
            <w:tcW w:w="40" w:type="dxa"/>
            <w:shd w:val="clear" w:color="auto" w:fill="auto"/>
          </w:tcPr>
          <w:p w:rsidR="007657E8" w:rsidRDefault="007657E8" w:rsidP="00F75BA0">
            <w:pPr>
              <w:snapToGrid w:val="0"/>
            </w:pPr>
          </w:p>
        </w:tc>
        <w:tc>
          <w:tcPr>
            <w:tcW w:w="40" w:type="dxa"/>
            <w:shd w:val="clear" w:color="auto" w:fill="auto"/>
          </w:tcPr>
          <w:p w:rsidR="007657E8" w:rsidRDefault="007657E8" w:rsidP="00F75BA0">
            <w:pPr>
              <w:snapToGrid w:val="0"/>
            </w:pPr>
          </w:p>
        </w:tc>
      </w:tr>
      <w:tr w:rsidR="007657E8" w:rsidTr="00F75BA0">
        <w:tblPrEx>
          <w:tblCellMar>
            <w:left w:w="70" w:type="dxa"/>
            <w:right w:w="70" w:type="dxa"/>
          </w:tblCellMar>
        </w:tblPrEx>
        <w:trPr>
          <w:cantSplit/>
        </w:trPr>
        <w:tc>
          <w:tcPr>
            <w:tcW w:w="10496" w:type="dxa"/>
            <w:gridSpan w:val="9"/>
            <w:tcBorders>
              <w:top w:val="single" w:sz="4" w:space="0" w:color="000000"/>
              <w:left w:val="single" w:sz="4" w:space="0" w:color="000000"/>
              <w:bottom w:val="single" w:sz="4" w:space="0" w:color="auto"/>
              <w:right w:val="single" w:sz="4" w:space="0" w:color="000000"/>
            </w:tcBorders>
            <w:shd w:val="clear" w:color="auto" w:fill="auto"/>
          </w:tcPr>
          <w:p w:rsidR="007657E8" w:rsidRDefault="007657E8" w:rsidP="00F75BA0">
            <w:pPr>
              <w:pStyle w:val="normalformulaire"/>
              <w:jc w:val="center"/>
              <w:rPr>
                <w:b/>
                <w:smallCaps/>
                <w:color w:val="008080"/>
                <w:sz w:val="32"/>
              </w:rPr>
            </w:pPr>
            <w:r>
              <w:rPr>
                <w:b/>
                <w:smallCaps/>
                <w:color w:val="008080"/>
                <w:sz w:val="32"/>
              </w:rPr>
              <w:t>Formulaire de demande de paiement</w:t>
            </w:r>
          </w:p>
          <w:p w:rsidR="007657E8" w:rsidRDefault="007657E8" w:rsidP="00F75BA0">
            <w:pPr>
              <w:pStyle w:val="normalformulaire"/>
              <w:jc w:val="center"/>
              <w:rPr>
                <w:b/>
                <w:smallCaps/>
                <w:color w:val="008080"/>
                <w:sz w:val="32"/>
              </w:rPr>
            </w:pPr>
            <w:r>
              <w:rPr>
                <w:b/>
                <w:smallCaps/>
                <w:color w:val="008080"/>
                <w:sz w:val="32"/>
              </w:rPr>
              <w:t>de la subvention FEADER</w:t>
            </w:r>
          </w:p>
          <w:p w:rsidR="007657E8" w:rsidRPr="00352A06" w:rsidRDefault="007657E8" w:rsidP="00F75BA0">
            <w:pPr>
              <w:pStyle w:val="normalformulaire"/>
              <w:jc w:val="center"/>
              <w:rPr>
                <w:smallCaps/>
                <w:color w:val="008080"/>
                <w:sz w:val="28"/>
                <w:szCs w:val="28"/>
              </w:rPr>
            </w:pPr>
            <w:r>
              <w:rPr>
                <w:smallCaps/>
                <w:color w:val="008080"/>
                <w:sz w:val="28"/>
                <w:szCs w:val="28"/>
              </w:rPr>
              <w:t xml:space="preserve">Type d’opération </w:t>
            </w:r>
            <w:r w:rsidR="00035F83">
              <w:rPr>
                <w:smallCaps/>
                <w:color w:val="008080"/>
                <w:sz w:val="28"/>
                <w:szCs w:val="28"/>
              </w:rPr>
              <w:t>19</w:t>
            </w:r>
            <w:r>
              <w:rPr>
                <w:smallCaps/>
                <w:color w:val="008080"/>
                <w:sz w:val="28"/>
                <w:szCs w:val="28"/>
              </w:rPr>
              <w:t xml:space="preserve"> </w:t>
            </w:r>
            <w:r w:rsidRPr="00352A06">
              <w:rPr>
                <w:smallCaps/>
                <w:color w:val="008080"/>
                <w:sz w:val="28"/>
                <w:szCs w:val="28"/>
              </w:rPr>
              <w:t>du programme de développement rural*</w:t>
            </w:r>
          </w:p>
          <w:p w:rsidR="007657E8" w:rsidRPr="00352A06" w:rsidRDefault="00FE4424" w:rsidP="00F75BA0">
            <w:pPr>
              <w:pStyle w:val="normalformulaire"/>
              <w:jc w:val="center"/>
              <w:rPr>
                <w:smallCaps/>
                <w:color w:val="008080"/>
                <w:sz w:val="28"/>
                <w:szCs w:val="28"/>
              </w:rPr>
            </w:pPr>
            <w:r>
              <w:rPr>
                <w:smallCaps/>
                <w:color w:val="008080"/>
                <w:sz w:val="28"/>
                <w:szCs w:val="28"/>
              </w:rPr>
              <w:t>Calvados, Manche et Orne</w:t>
            </w:r>
            <w:r w:rsidR="007657E8" w:rsidRPr="00352A06">
              <w:rPr>
                <w:smallCaps/>
                <w:color w:val="008080"/>
                <w:sz w:val="28"/>
                <w:szCs w:val="28"/>
              </w:rPr>
              <w:t xml:space="preserve"> 2014-2020</w:t>
            </w:r>
          </w:p>
          <w:p w:rsidR="00FE4424" w:rsidRDefault="00FE4424" w:rsidP="00F75BA0">
            <w:pPr>
              <w:pStyle w:val="normalformulaire"/>
              <w:jc w:val="center"/>
              <w:rPr>
                <w:smallCaps/>
                <w:color w:val="008080"/>
                <w:sz w:val="28"/>
                <w:szCs w:val="28"/>
                <w:lang w:val="it-IT"/>
              </w:rPr>
            </w:pPr>
            <w:r>
              <w:rPr>
                <w:b/>
                <w:smallCaps/>
                <w:noProof/>
                <w:color w:val="008080"/>
                <w:sz w:val="32"/>
                <w:lang w:eastAsia="fr-FR"/>
              </w:rPr>
              <w:drawing>
                <wp:anchor distT="0" distB="0" distL="114300" distR="114300" simplePos="0" relativeHeight="251662848" behindDoc="0" locked="0" layoutInCell="1" allowOverlap="1" wp14:anchorId="048F9D67" wp14:editId="14963D5B">
                  <wp:simplePos x="0" y="0"/>
                  <wp:positionH relativeFrom="column">
                    <wp:posOffset>2904490</wp:posOffset>
                  </wp:positionH>
                  <wp:positionV relativeFrom="paragraph">
                    <wp:posOffset>59690</wp:posOffset>
                  </wp:positionV>
                  <wp:extent cx="848360" cy="659765"/>
                  <wp:effectExtent l="0" t="0" r="8890" b="6985"/>
                  <wp:wrapNone/>
                  <wp:docPr id="63" name="Image 63" descr="\\intra.crnormandie.fr\Bureautique\DGA SEI\DEI\01. Communication\site Rouen\COMMUNICATION\COMMUNICATION 2014-2020\04 - Outils\LOGOS\NORMANDIE\carte_normandie_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intra.crnormandie.fr\Bureautique\DGA SEI\DEI\01. Communication\site Rouen\COMMUNICATION\COMMUNICATION 2014-2020\04 - Outils\LOGOS\NORMANDIE\carte_normandie_b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8360" cy="65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424" w:rsidRDefault="00FE4424" w:rsidP="00F75BA0">
            <w:pPr>
              <w:pStyle w:val="normalformulaire"/>
              <w:jc w:val="center"/>
              <w:rPr>
                <w:smallCaps/>
                <w:color w:val="008080"/>
                <w:sz w:val="28"/>
                <w:szCs w:val="28"/>
                <w:lang w:val="it-IT"/>
              </w:rPr>
            </w:pPr>
          </w:p>
          <w:p w:rsidR="00FE4424" w:rsidRDefault="00FE4424" w:rsidP="00F75BA0">
            <w:pPr>
              <w:pStyle w:val="normalformulaire"/>
              <w:jc w:val="center"/>
              <w:rPr>
                <w:smallCaps/>
                <w:color w:val="008080"/>
                <w:sz w:val="28"/>
                <w:szCs w:val="28"/>
                <w:lang w:val="it-IT"/>
              </w:rPr>
            </w:pPr>
          </w:p>
          <w:p w:rsidR="007657E8" w:rsidRPr="00FE4424" w:rsidRDefault="007657E8" w:rsidP="00F75BA0">
            <w:pPr>
              <w:pStyle w:val="normalformulaire"/>
              <w:jc w:val="center"/>
              <w:rPr>
                <w:smallCaps/>
                <w:color w:val="008080"/>
                <w:sz w:val="20"/>
                <w:szCs w:val="28"/>
                <w:lang w:val="it-IT"/>
              </w:rPr>
            </w:pPr>
          </w:p>
          <w:p w:rsidR="007657E8" w:rsidRPr="002D2B20" w:rsidRDefault="007657E8" w:rsidP="00F75BA0">
            <w:pPr>
              <w:pStyle w:val="normalformulaire"/>
              <w:jc w:val="center"/>
              <w:rPr>
                <w:i/>
              </w:rPr>
            </w:pPr>
            <w:r w:rsidRPr="002D2B20">
              <w:rPr>
                <w:i/>
              </w:rPr>
              <w:t>*</w:t>
            </w:r>
            <w:r w:rsidR="00FE4424" w:rsidRPr="00D55BF8">
              <w:rPr>
                <w:i/>
                <w:sz w:val="14"/>
                <w:szCs w:val="14"/>
                <w:lang w:eastAsia="ar-SA"/>
              </w:rPr>
              <w:t xml:space="preserve"> f</w:t>
            </w:r>
            <w:r w:rsidR="00FE4424" w:rsidRPr="00134692">
              <w:rPr>
                <w:i/>
              </w:rPr>
              <w:t xml:space="preserve">aisant </w:t>
            </w:r>
            <w:r w:rsidR="00FE4424" w:rsidRPr="00B373FC">
              <w:rPr>
                <w:i/>
              </w:rPr>
              <w:t xml:space="preserve">référence au </w:t>
            </w:r>
            <w:r w:rsidR="008D5AE3" w:rsidRPr="008D5AE3">
              <w:rPr>
                <w:i/>
              </w:rPr>
              <w:t xml:space="preserve">PDR Basse-Normandie n°CCI2014FR06RDRP025 approuvé par la Commission européenne le 25 août 2015 </w:t>
            </w:r>
            <w:r w:rsidR="008D5AE3">
              <w:rPr>
                <w:i/>
              </w:rPr>
              <w:br/>
            </w:r>
            <w:r w:rsidR="008D5AE3" w:rsidRPr="008D5AE3">
              <w:rPr>
                <w:i/>
              </w:rPr>
              <w:t>et révisé le 20 avril 2017</w:t>
            </w:r>
          </w:p>
          <w:p w:rsidR="007657E8" w:rsidRPr="00352A06" w:rsidRDefault="007657E8" w:rsidP="00F75BA0">
            <w:pPr>
              <w:pStyle w:val="normalformulaire"/>
              <w:jc w:val="center"/>
            </w:pPr>
          </w:p>
        </w:tc>
      </w:tr>
      <w:tr w:rsidR="007657E8" w:rsidTr="00F75BA0">
        <w:tblPrEx>
          <w:tblCellMar>
            <w:left w:w="70" w:type="dxa"/>
            <w:right w:w="70" w:type="dxa"/>
          </w:tblCellMar>
        </w:tblPrEx>
        <w:trPr>
          <w:cantSplit/>
          <w:trHeight w:val="747"/>
        </w:trPr>
        <w:tc>
          <w:tcPr>
            <w:tcW w:w="10496" w:type="dxa"/>
            <w:gridSpan w:val="9"/>
            <w:tcBorders>
              <w:top w:val="single" w:sz="4" w:space="0" w:color="auto"/>
              <w:left w:val="single" w:sz="4" w:space="0" w:color="000000"/>
              <w:bottom w:val="single" w:sz="4" w:space="0" w:color="000000"/>
              <w:right w:val="single" w:sz="4" w:space="0" w:color="000000"/>
            </w:tcBorders>
            <w:shd w:val="clear" w:color="auto" w:fill="auto"/>
            <w:vAlign w:val="center"/>
          </w:tcPr>
          <w:p w:rsidR="007657E8" w:rsidRPr="004C46D7" w:rsidRDefault="007657E8" w:rsidP="00F75BA0">
            <w:pPr>
              <w:pStyle w:val="normalformulaire"/>
              <w:snapToGrid w:val="0"/>
              <w:spacing w:before="40" w:after="40"/>
              <w:jc w:val="center"/>
              <w:rPr>
                <w:b/>
                <w:color w:val="008080"/>
                <w:sz w:val="18"/>
                <w:szCs w:val="16"/>
                <w:lang w:eastAsia="ar-SA"/>
              </w:rPr>
            </w:pPr>
            <w:r w:rsidRPr="004C46D7">
              <w:rPr>
                <w:b/>
                <w:color w:val="008080"/>
                <w:sz w:val="18"/>
                <w:szCs w:val="16"/>
                <w:lang w:eastAsia="ar-SA"/>
              </w:rPr>
              <w:t xml:space="preserve">Avant de remplir cette demande, veuillez lire attentivement </w:t>
            </w:r>
            <w:r w:rsidRPr="004C46D7">
              <w:rPr>
                <w:b/>
                <w:color w:val="008080"/>
                <w:sz w:val="18"/>
                <w:szCs w:val="16"/>
                <w:u w:val="single"/>
                <w:lang w:eastAsia="ar-SA"/>
              </w:rPr>
              <w:t>la notice d’information.</w:t>
            </w:r>
          </w:p>
          <w:p w:rsidR="007657E8" w:rsidRDefault="007657E8" w:rsidP="00127061">
            <w:pPr>
              <w:pStyle w:val="normalformulaire"/>
              <w:spacing w:after="60"/>
              <w:jc w:val="center"/>
              <w:rPr>
                <w:b/>
                <w:color w:val="008080"/>
              </w:rPr>
            </w:pPr>
            <w:r w:rsidRPr="004C46D7">
              <w:rPr>
                <w:b/>
                <w:color w:val="008080"/>
                <w:szCs w:val="16"/>
                <w:lang w:eastAsia="ar-SA"/>
              </w:rPr>
              <w:t>Veuillez transmettre l’original et une version électronique à l’adresse ci-dessous et conserver un exemplaire.</w:t>
            </w:r>
          </w:p>
        </w:tc>
      </w:tr>
      <w:tr w:rsidR="007657E8" w:rsidTr="00F75BA0">
        <w:tblPrEx>
          <w:tblCellMar>
            <w:left w:w="70" w:type="dxa"/>
            <w:right w:w="70" w:type="dxa"/>
          </w:tblCellMar>
        </w:tblPrEx>
        <w:trPr>
          <w:cantSplit/>
          <w:trHeight w:val="747"/>
        </w:trPr>
        <w:tc>
          <w:tcPr>
            <w:tcW w:w="10496" w:type="dxa"/>
            <w:gridSpan w:val="9"/>
            <w:tcBorders>
              <w:top w:val="single" w:sz="4" w:space="0" w:color="auto"/>
              <w:left w:val="single" w:sz="4" w:space="0" w:color="000000"/>
              <w:bottom w:val="single" w:sz="4" w:space="0" w:color="000000"/>
              <w:right w:val="single" w:sz="4" w:space="0" w:color="000000"/>
            </w:tcBorders>
            <w:shd w:val="clear" w:color="auto" w:fill="auto"/>
            <w:vAlign w:val="center"/>
          </w:tcPr>
          <w:p w:rsidR="000F275B" w:rsidRPr="004C46D7" w:rsidRDefault="000F275B" w:rsidP="000F275B">
            <w:pPr>
              <w:pStyle w:val="normalformulaire"/>
              <w:jc w:val="center"/>
              <w:rPr>
                <w:b/>
                <w:color w:val="008080"/>
                <w:highlight w:val="yellow"/>
              </w:rPr>
            </w:pPr>
            <w:r w:rsidRPr="004C46D7">
              <w:rPr>
                <w:b/>
                <w:color w:val="008080"/>
                <w:highlight w:val="yellow"/>
              </w:rPr>
              <w:t>Groupe d’action locale</w:t>
            </w:r>
          </w:p>
          <w:p w:rsidR="000F275B" w:rsidRPr="004C46D7" w:rsidRDefault="000F275B" w:rsidP="000F275B">
            <w:pPr>
              <w:pStyle w:val="normalformulaire"/>
              <w:jc w:val="center"/>
              <w:rPr>
                <w:b/>
                <w:color w:val="008080"/>
              </w:rPr>
            </w:pPr>
            <w:r w:rsidRPr="004C46D7">
              <w:rPr>
                <w:b/>
                <w:color w:val="008080"/>
                <w:highlight w:val="yellow"/>
              </w:rPr>
              <w:t xml:space="preserve"> (adresse postale,  contact téléphonique et adresse mail)</w:t>
            </w:r>
          </w:p>
          <w:p w:rsidR="000F275B" w:rsidRPr="004C46D7" w:rsidRDefault="000F275B" w:rsidP="000F275B">
            <w:pPr>
              <w:pStyle w:val="normalformulaire"/>
              <w:jc w:val="center"/>
              <w:rPr>
                <w:b/>
                <w:color w:val="008080"/>
                <w:highlight w:val="yellow"/>
              </w:rPr>
            </w:pPr>
            <w:r w:rsidRPr="004C46D7">
              <w:rPr>
                <w:b/>
                <w:color w:val="008080"/>
                <w:highlight w:val="yellow"/>
              </w:rPr>
              <w:t>OU</w:t>
            </w:r>
          </w:p>
          <w:p w:rsidR="000F275B" w:rsidRPr="004C46D7" w:rsidRDefault="000F275B" w:rsidP="000F275B">
            <w:pPr>
              <w:pStyle w:val="normalformulaire"/>
              <w:jc w:val="center"/>
              <w:rPr>
                <w:b/>
                <w:color w:val="008080"/>
                <w:highlight w:val="yellow"/>
              </w:rPr>
            </w:pPr>
            <w:r w:rsidRPr="004C46D7">
              <w:rPr>
                <w:b/>
                <w:color w:val="008080"/>
                <w:highlight w:val="yellow"/>
              </w:rPr>
              <w:t>Région Normandie – site de Rouen</w:t>
            </w:r>
          </w:p>
          <w:p w:rsidR="000F275B" w:rsidRPr="004C46D7" w:rsidRDefault="000F275B" w:rsidP="000F275B">
            <w:pPr>
              <w:pStyle w:val="normalformulaire"/>
              <w:jc w:val="center"/>
              <w:rPr>
                <w:b/>
                <w:color w:val="008080"/>
                <w:highlight w:val="yellow"/>
              </w:rPr>
            </w:pPr>
            <w:r w:rsidRPr="004C46D7">
              <w:rPr>
                <w:b/>
                <w:color w:val="008080"/>
                <w:highlight w:val="yellow"/>
              </w:rPr>
              <w:t>Direction</w:t>
            </w:r>
            <w:r>
              <w:rPr>
                <w:b/>
                <w:color w:val="008080"/>
                <w:highlight w:val="yellow"/>
              </w:rPr>
              <w:t xml:space="preserve"> de l’</w:t>
            </w:r>
            <w:r w:rsidRPr="004C46D7">
              <w:rPr>
                <w:b/>
                <w:color w:val="008080"/>
                <w:highlight w:val="yellow"/>
              </w:rPr>
              <w:t>Aménagement du Territoire</w:t>
            </w:r>
          </w:p>
          <w:p w:rsidR="000F275B" w:rsidRPr="004C46D7" w:rsidRDefault="000F275B" w:rsidP="000F275B">
            <w:pPr>
              <w:pStyle w:val="normalformulaire"/>
              <w:jc w:val="center"/>
              <w:rPr>
                <w:b/>
                <w:color w:val="008080"/>
                <w:highlight w:val="yellow"/>
              </w:rPr>
            </w:pPr>
            <w:r w:rsidRPr="004C46D7">
              <w:rPr>
                <w:b/>
                <w:color w:val="008080"/>
                <w:highlight w:val="yellow"/>
              </w:rPr>
              <w:t>Service Vie des Territoires et Contractualisation</w:t>
            </w:r>
          </w:p>
          <w:p w:rsidR="000F275B" w:rsidRPr="004C46D7" w:rsidRDefault="000F275B" w:rsidP="000F275B">
            <w:pPr>
              <w:pStyle w:val="normalformulaire"/>
              <w:jc w:val="center"/>
              <w:rPr>
                <w:b/>
                <w:color w:val="008080"/>
                <w:highlight w:val="yellow"/>
              </w:rPr>
            </w:pPr>
            <w:r w:rsidRPr="004C46D7">
              <w:rPr>
                <w:b/>
                <w:color w:val="008080"/>
                <w:highlight w:val="yellow"/>
              </w:rPr>
              <w:t xml:space="preserve">5, rue Robert Schuman </w:t>
            </w:r>
          </w:p>
          <w:p w:rsidR="000F275B" w:rsidRPr="00DA286B" w:rsidRDefault="000F275B" w:rsidP="000F275B">
            <w:pPr>
              <w:pStyle w:val="normalformulaire"/>
              <w:jc w:val="center"/>
              <w:rPr>
                <w:b/>
                <w:color w:val="008080"/>
                <w:highlight w:val="yellow"/>
              </w:rPr>
            </w:pPr>
            <w:r w:rsidRPr="00DA286B">
              <w:rPr>
                <w:b/>
                <w:color w:val="008080"/>
                <w:highlight w:val="yellow"/>
              </w:rPr>
              <w:t>CS 21129</w:t>
            </w:r>
          </w:p>
          <w:p w:rsidR="000F275B" w:rsidRPr="00DA286B" w:rsidRDefault="000F275B" w:rsidP="000F275B">
            <w:pPr>
              <w:pStyle w:val="normalformulaire"/>
              <w:jc w:val="center"/>
              <w:rPr>
                <w:b/>
                <w:color w:val="008080"/>
                <w:highlight w:val="yellow"/>
              </w:rPr>
            </w:pPr>
            <w:r w:rsidRPr="00DA286B">
              <w:rPr>
                <w:b/>
                <w:color w:val="008080"/>
                <w:highlight w:val="yellow"/>
              </w:rPr>
              <w:t>76174 ROUEN CEDEX</w:t>
            </w:r>
          </w:p>
          <w:p w:rsidR="000F275B" w:rsidRPr="00DA286B" w:rsidRDefault="000F275B" w:rsidP="000F275B">
            <w:pPr>
              <w:pStyle w:val="normalformulaire"/>
              <w:jc w:val="center"/>
              <w:rPr>
                <w:b/>
                <w:color w:val="008080"/>
                <w:highlight w:val="yellow"/>
              </w:rPr>
            </w:pPr>
            <w:r w:rsidRPr="00DA286B">
              <w:rPr>
                <w:b/>
                <w:color w:val="008080"/>
                <w:highlight w:val="yellow"/>
              </w:rPr>
              <w:t>Tél : 02 35 52 31 24 / 02 32 76 42 18</w:t>
            </w:r>
          </w:p>
          <w:p w:rsidR="007657E8" w:rsidRPr="000F275B" w:rsidRDefault="000F275B" w:rsidP="000F275B">
            <w:pPr>
              <w:pStyle w:val="normalformulaire"/>
              <w:spacing w:after="60"/>
              <w:jc w:val="center"/>
              <w:rPr>
                <w:b/>
                <w:color w:val="008080"/>
              </w:rPr>
            </w:pPr>
            <w:r>
              <w:rPr>
                <w:b/>
                <w:color w:val="008080"/>
                <w:highlight w:val="yellow"/>
              </w:rPr>
              <w:t>M</w:t>
            </w:r>
            <w:r w:rsidRPr="000F275B">
              <w:rPr>
                <w:b/>
                <w:color w:val="008080"/>
                <w:highlight w:val="yellow"/>
              </w:rPr>
              <w:t xml:space="preserve">ail : </w:t>
            </w:r>
            <w:hyperlink r:id="rId12" w:history="1">
              <w:r w:rsidRPr="000F275B">
                <w:rPr>
                  <w:rStyle w:val="Lienhypertexte"/>
                  <w:b/>
                  <w:highlight w:val="yellow"/>
                </w:rPr>
                <w:t>leader@normandie.fr</w:t>
              </w:r>
            </w:hyperlink>
          </w:p>
        </w:tc>
      </w:tr>
      <w:tr w:rsidR="007657E8" w:rsidTr="00F75BA0">
        <w:tblPrEx>
          <w:tblCellMar>
            <w:left w:w="70" w:type="dxa"/>
            <w:right w:w="70" w:type="dxa"/>
          </w:tblCellMar>
        </w:tblPrEx>
        <w:trPr>
          <w:cantSplit/>
          <w:trHeight w:hRule="exact" w:val="1881"/>
        </w:trPr>
        <w:tc>
          <w:tcPr>
            <w:tcW w:w="10496" w:type="dxa"/>
            <w:gridSpan w:val="9"/>
            <w:tcBorders>
              <w:top w:val="single" w:sz="4" w:space="0" w:color="000000"/>
              <w:left w:val="single" w:sz="4" w:space="0" w:color="000000"/>
              <w:bottom w:val="single" w:sz="4" w:space="0" w:color="000000"/>
              <w:right w:val="single" w:sz="4" w:space="0" w:color="000000"/>
            </w:tcBorders>
            <w:shd w:val="clear" w:color="auto" w:fill="F2F2F2"/>
          </w:tcPr>
          <w:p w:rsidR="007657E8" w:rsidRPr="00647F59" w:rsidRDefault="007657E8" w:rsidP="00F75BA0">
            <w:pPr>
              <w:pStyle w:val="normalformulaire"/>
              <w:spacing w:before="40"/>
              <w:jc w:val="left"/>
              <w:rPr>
                <w:b/>
                <w:sz w:val="8"/>
                <w:u w:val="single"/>
              </w:rPr>
            </w:pPr>
            <w:r w:rsidRPr="00647F59">
              <w:rPr>
                <w:b/>
                <w:u w:val="single"/>
              </w:rPr>
              <w:t>Cadre réservé à l’administration (</w:t>
            </w:r>
            <w:r w:rsidRPr="00647F59">
              <w:rPr>
                <w:b/>
                <w:i/>
                <w:sz w:val="14"/>
                <w:u w:val="single"/>
              </w:rPr>
              <w:t>rappel des références de la convention d’attribution de l’aide) :</w:t>
            </w:r>
          </w:p>
          <w:p w:rsidR="007657E8" w:rsidRDefault="007657E8" w:rsidP="00F75BA0">
            <w:pPr>
              <w:pStyle w:val="normalformulaire"/>
              <w:jc w:val="left"/>
            </w:pPr>
          </w:p>
          <w:p w:rsidR="007657E8" w:rsidRDefault="007657E8" w:rsidP="00F75BA0">
            <w:pPr>
              <w:pStyle w:val="normalformulaire"/>
              <w:spacing w:line="360" w:lineRule="auto"/>
              <w:jc w:val="left"/>
            </w:pPr>
            <w:r>
              <w:t xml:space="preserve">N° de dossier OSIRIS : </w:t>
            </w:r>
          </w:p>
          <w:p w:rsidR="007657E8" w:rsidRDefault="007657E8" w:rsidP="00F75BA0">
            <w:pPr>
              <w:pStyle w:val="normalformulaire"/>
              <w:spacing w:line="360" w:lineRule="auto"/>
              <w:jc w:val="left"/>
            </w:pPr>
            <w:r>
              <w:t>Nom du bénéficiaire ou raison sociale :</w:t>
            </w:r>
          </w:p>
          <w:p w:rsidR="007657E8" w:rsidRDefault="007657E8" w:rsidP="00F75BA0">
            <w:pPr>
              <w:pStyle w:val="normalformulaire"/>
              <w:spacing w:line="360" w:lineRule="auto"/>
              <w:jc w:val="left"/>
            </w:pPr>
            <w:r>
              <w:t>N° de SIRET :</w:t>
            </w:r>
          </w:p>
          <w:p w:rsidR="007657E8" w:rsidRDefault="007657E8" w:rsidP="00F75BA0">
            <w:pPr>
              <w:pStyle w:val="normalformulaire"/>
              <w:spacing w:line="360" w:lineRule="auto"/>
              <w:jc w:val="left"/>
            </w:pPr>
            <w:r>
              <w:t>Date de début d’exécution de l’opération (cf. déclaration de début d’exécution)</w:t>
            </w:r>
            <w:r w:rsidR="008D5AE3">
              <w:t xml:space="preserve"> </w:t>
            </w:r>
            <w:r>
              <w:t xml:space="preserve">: </w:t>
            </w:r>
          </w:p>
          <w:p w:rsidR="007657E8" w:rsidRDefault="007657E8" w:rsidP="00F75BA0">
            <w:pPr>
              <w:pStyle w:val="normalformulaire"/>
              <w:spacing w:line="360" w:lineRule="auto"/>
              <w:jc w:val="left"/>
            </w:pPr>
            <w:r>
              <w:t>Date de réception de la présente demande :</w:t>
            </w:r>
          </w:p>
        </w:tc>
      </w:tr>
    </w:tbl>
    <w:p w:rsidR="007657E8" w:rsidRDefault="007657E8" w:rsidP="007657E8">
      <w:pPr>
        <w:pStyle w:val="normalformulaire"/>
        <w:jc w:val="left"/>
      </w:pPr>
    </w:p>
    <w:p w:rsidR="007657E8" w:rsidRPr="004C46D7" w:rsidRDefault="007657E8" w:rsidP="007657E8">
      <w:pPr>
        <w:pStyle w:val="normalformulaire"/>
        <w:rPr>
          <w:sz w:val="8"/>
          <w:szCs w:val="8"/>
        </w:rPr>
      </w:pPr>
    </w:p>
    <w:p w:rsidR="007657E8" w:rsidRPr="00CE6996" w:rsidRDefault="007657E8" w:rsidP="007657E8">
      <w:pPr>
        <w:pStyle w:val="titreformulaire"/>
        <w:rPr>
          <w:sz w:val="20"/>
        </w:rPr>
      </w:pPr>
      <w:r w:rsidRPr="00CE6996">
        <w:rPr>
          <w:sz w:val="20"/>
          <w:shd w:val="clear" w:color="auto" w:fill="008080"/>
        </w:rPr>
        <w:t xml:space="preserve">1/ LIBELLE DE L’OPERATION  </w:t>
      </w:r>
      <w:r w:rsidRPr="00CE6996">
        <w:rPr>
          <w:sz w:val="20"/>
        </w:rPr>
        <w:t xml:space="preserve"> </w:t>
      </w:r>
    </w:p>
    <w:p w:rsidR="007657E8" w:rsidRPr="004C46D7" w:rsidRDefault="00CE6996" w:rsidP="007657E8">
      <w:pPr>
        <w:pStyle w:val="normalformulaire"/>
        <w:rPr>
          <w:sz w:val="12"/>
          <w:szCs w:val="12"/>
        </w:rPr>
      </w:pPr>
      <w:r>
        <w:rPr>
          <w:noProof/>
          <w:lang w:eastAsia="fr-FR"/>
        </w:rPr>
        <mc:AlternateContent>
          <mc:Choice Requires="wps">
            <w:drawing>
              <wp:anchor distT="0" distB="0" distL="114935" distR="114935" simplePos="0" relativeHeight="251652608" behindDoc="0" locked="0" layoutInCell="1" allowOverlap="1" wp14:anchorId="216A2C80" wp14:editId="0139ED44">
                <wp:simplePos x="0" y="0"/>
                <wp:positionH relativeFrom="column">
                  <wp:posOffset>9525</wp:posOffset>
                </wp:positionH>
                <wp:positionV relativeFrom="paragraph">
                  <wp:posOffset>59055</wp:posOffset>
                </wp:positionV>
                <wp:extent cx="6680200" cy="513715"/>
                <wp:effectExtent l="0" t="0" r="25400" b="19685"/>
                <wp:wrapNone/>
                <wp:docPr id="57"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513715"/>
                        </a:xfrm>
                        <a:prstGeom prst="rect">
                          <a:avLst/>
                        </a:prstGeom>
                        <a:solidFill>
                          <a:srgbClr val="FFFFFF"/>
                        </a:solidFill>
                        <a:ln w="6350">
                          <a:solidFill>
                            <a:srgbClr val="000000"/>
                          </a:solidFill>
                          <a:miter lim="800000"/>
                          <a:headEnd/>
                          <a:tailEnd/>
                        </a:ln>
                      </wps:spPr>
                      <wps:txbx>
                        <w:txbxContent>
                          <w:p w:rsidR="0012203C" w:rsidRPr="00802C8A" w:rsidRDefault="0012203C" w:rsidP="007657E8">
                            <w:pPr>
                              <w:pStyle w:val="italiqueformulaire"/>
                              <w:spacing w:before="120"/>
                              <w:rPr>
                                <w:i w:val="0"/>
                                <w:sz w:val="16"/>
                              </w:rPr>
                            </w:pPr>
                          </w:p>
                        </w:txbxContent>
                      </wps:txbx>
                      <wps:bodyPr rot="0" vert="horz" wrap="square" lIns="57600" tIns="48895" rIns="93600"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A2C80" id="Zone de texte 16" o:spid="_x0000_s1027" type="#_x0000_t202" style="position:absolute;left:0;text-align:left;margin-left:.75pt;margin-top:4.65pt;width:526pt;height:40.45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" strokeweight=".5pt">
                <v:textbox inset="1.6mm,3.85pt,2.6mm,3.85pt">
                  <w:txbxContent>
                    <w:p w:rsidR="0012203C" w:rsidRPr="00802C8A" w:rsidRDefault="0012203C" w:rsidP="007657E8">
                      <w:pPr>
                        <w:pStyle w:val="italiqueformulaire"/>
                        <w:spacing w:before="120"/>
                        <w:rPr>
                          <w:i w:val="0"/>
                          <w:sz w:val="16"/>
                        </w:rPr>
                      </w:pPr>
                    </w:p>
                  </w:txbxContent>
                </v:textbox>
              </v:shape>
            </w:pict>
          </mc:Fallback>
        </mc:AlternateContent>
      </w:r>
    </w:p>
    <w:p w:rsidR="007657E8" w:rsidRPr="004C46D7" w:rsidRDefault="007657E8" w:rsidP="007657E8">
      <w:pPr>
        <w:pStyle w:val="normalformulaire"/>
      </w:pPr>
    </w:p>
    <w:p w:rsidR="007657E8" w:rsidRPr="004C46D7" w:rsidRDefault="007657E8" w:rsidP="007657E8">
      <w:pPr>
        <w:pStyle w:val="normalformulaire"/>
      </w:pPr>
    </w:p>
    <w:p w:rsidR="007657E8" w:rsidRPr="004C46D7" w:rsidRDefault="007657E8" w:rsidP="007657E8">
      <w:pPr>
        <w:pStyle w:val="normalformulaire"/>
      </w:pPr>
    </w:p>
    <w:p w:rsidR="007657E8" w:rsidRPr="0025029B" w:rsidRDefault="007657E8" w:rsidP="007657E8">
      <w:pPr>
        <w:pStyle w:val="titreformulaire"/>
        <w:rPr>
          <w:highlight w:val="darkCyan"/>
        </w:rPr>
      </w:pPr>
    </w:p>
    <w:p w:rsidR="007657E8" w:rsidRPr="0025029B" w:rsidRDefault="007657E8" w:rsidP="007657E8">
      <w:pPr>
        <w:pStyle w:val="titreformulaire"/>
        <w:rPr>
          <w:szCs w:val="16"/>
          <w:highlight w:val="darkCyan"/>
        </w:rPr>
      </w:pPr>
    </w:p>
    <w:p w:rsidR="007657E8" w:rsidRPr="00CE6996" w:rsidRDefault="007657E8" w:rsidP="007657E8">
      <w:pPr>
        <w:pStyle w:val="titreformulaire"/>
        <w:spacing w:after="40"/>
        <w:rPr>
          <w:sz w:val="20"/>
          <w:highlight w:val="darkCyan"/>
        </w:rPr>
      </w:pPr>
      <w:r w:rsidRPr="00CE6996">
        <w:rPr>
          <w:sz w:val="20"/>
          <w:highlight w:val="darkCyan"/>
        </w:rPr>
        <w:t>2/ DEMANDE DE PAIEMENT</w:t>
      </w:r>
    </w:p>
    <w:p w:rsidR="007657E8" w:rsidRDefault="007657E8" w:rsidP="007657E8">
      <w:pPr>
        <w:pStyle w:val="normalformulaire"/>
        <w:jc w:val="left"/>
      </w:pPr>
    </w:p>
    <w:p w:rsidR="007657E8" w:rsidRDefault="00CE6996" w:rsidP="007657E8">
      <w:pPr>
        <w:pStyle w:val="normalformulaire"/>
        <w:tabs>
          <w:tab w:val="left" w:pos="426"/>
        </w:tabs>
        <w:ind w:left="426"/>
      </w:pPr>
      <w:r>
        <w:rPr>
          <w:noProof/>
          <w:lang w:eastAsia="fr-FR"/>
        </w:rPr>
        <mc:AlternateContent>
          <mc:Choice Requires="wps">
            <w:drawing>
              <wp:anchor distT="0" distB="0" distL="114935" distR="114935" simplePos="0" relativeHeight="251644416" behindDoc="0" locked="0" layoutInCell="1" allowOverlap="1" wp14:anchorId="264FF71D" wp14:editId="64C7C9DC">
                <wp:simplePos x="0" y="0"/>
                <wp:positionH relativeFrom="column">
                  <wp:posOffset>9525</wp:posOffset>
                </wp:positionH>
                <wp:positionV relativeFrom="paragraph">
                  <wp:posOffset>41910</wp:posOffset>
                </wp:positionV>
                <wp:extent cx="6680200" cy="2028190"/>
                <wp:effectExtent l="0" t="0" r="25400" b="10160"/>
                <wp:wrapNone/>
                <wp:docPr id="56"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2028190"/>
                        </a:xfrm>
                        <a:prstGeom prst="rect">
                          <a:avLst/>
                        </a:prstGeom>
                        <a:solidFill>
                          <a:srgbClr val="FFFFFF">
                            <a:alpha val="0"/>
                          </a:srgbClr>
                        </a:solidFill>
                        <a:ln w="6350">
                          <a:solidFill>
                            <a:srgbClr val="000000"/>
                          </a:solidFill>
                          <a:miter lim="800000"/>
                          <a:headEnd/>
                          <a:tailEnd/>
                        </a:ln>
                      </wps:spPr>
                      <wps:txbx>
                        <w:txbxContent>
                          <w:p w:rsidR="0012203C" w:rsidRPr="00F65B01" w:rsidRDefault="0012203C" w:rsidP="007657E8">
                            <w:pPr>
                              <w:spacing w:after="120" w:line="240" w:lineRule="atLeast"/>
                              <w:jc w:val="both"/>
                            </w:pPr>
                            <w:r w:rsidRPr="00F65B01">
                              <w:t>Je soussigné</w:t>
                            </w:r>
                            <w:r>
                              <w:t>(e)</w:t>
                            </w:r>
                            <w:r w:rsidRPr="00F65B01">
                              <w:t>, __________________________________</w:t>
                            </w:r>
                            <w:r>
                              <w:t>__</w:t>
                            </w:r>
                            <w:r w:rsidRPr="00F65B01">
                              <w:t xml:space="preserve">_ (nom, prénom du </w:t>
                            </w:r>
                            <w:r>
                              <w:t>demandeur</w:t>
                            </w:r>
                            <w:r w:rsidRPr="00F65B01">
                              <w:t xml:space="preserve"> ou du représentant de la structure), agissant en qualité de représentant légal de ____________________________________________ (nom de la structure bénéficiaire de la décision d’aide), demande le versement de l’aide qui a été accordée par convention </w:t>
                            </w:r>
                            <w:r>
                              <w:t>d’</w:t>
                            </w:r>
                            <w:r w:rsidRPr="00F65B01">
                              <w:t>attributi</w:t>
                            </w:r>
                            <w:r>
                              <w:t>on le</w:t>
                            </w:r>
                            <w:r w:rsidRPr="00F65B01">
                              <w:t>_____________________</w:t>
                            </w:r>
                            <w:r>
                              <w:t xml:space="preserve"> (date sous la forme jj/mm/aa).</w:t>
                            </w:r>
                          </w:p>
                          <w:p w:rsidR="0012203C" w:rsidRDefault="0012203C" w:rsidP="007657E8">
                            <w:pPr>
                              <w:pStyle w:val="Notedebasdepage"/>
                            </w:pPr>
                          </w:p>
                          <w:p w:rsidR="0012203C" w:rsidRPr="00041D49" w:rsidRDefault="0012203C" w:rsidP="007657E8">
                            <w:pPr>
                              <w:pStyle w:val="normalformulaire"/>
                            </w:pPr>
                            <w:r w:rsidRPr="00802C8A">
                              <w:rPr>
                                <w:b/>
                                <w:sz w:val="20"/>
                              </w:rPr>
                              <w:t xml:space="preserve">Objet de la présente demande : </w:t>
                            </w:r>
                            <w:sdt>
                              <w:sdtPr>
                                <w:rPr>
                                  <w:b/>
                                  <w:sz w:val="20"/>
                                </w:rPr>
                                <w:id w:val="-457191683"/>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b/>
                                    <w:sz w:val="20"/>
                                  </w:rPr>
                                  <w:t>☐</w:t>
                                </w:r>
                              </w:sdtContent>
                            </w:sdt>
                            <w:r w:rsidRPr="00676E8D">
                              <w:rPr>
                                <w:b/>
                                <w:sz w:val="20"/>
                              </w:rPr>
                              <w:t xml:space="preserve"> 1</w:t>
                            </w:r>
                            <w:r w:rsidRPr="00676E8D">
                              <w:rPr>
                                <w:b/>
                                <w:sz w:val="20"/>
                                <w:vertAlign w:val="superscript"/>
                              </w:rPr>
                              <w:t>er</w:t>
                            </w:r>
                            <w:r w:rsidRPr="00676E8D">
                              <w:rPr>
                                <w:b/>
                                <w:sz w:val="20"/>
                              </w:rPr>
                              <w:t xml:space="preserve"> acompte</w:t>
                            </w:r>
                            <w:r>
                              <w:rPr>
                                <w:rFonts w:ascii="Wingdings" w:hAnsi="Wingdings" w:cs="Wingdings"/>
                                <w:b/>
                                <w:sz w:val="20"/>
                              </w:rPr>
                              <w:t></w:t>
                            </w:r>
                            <w:sdt>
                              <w:sdtPr>
                                <w:rPr>
                                  <w:rFonts w:ascii="Wingdings" w:hAnsi="Wingdings" w:cs="Wingdings"/>
                                  <w:b/>
                                  <w:sz w:val="20"/>
                                </w:rPr>
                                <w:id w:val="-1730757712"/>
                                <w14:checkbox>
                                  <w14:checked w14:val="0"/>
                                  <w14:checkedState w14:val="2612" w14:font="MS Gothic"/>
                                  <w14:uncheckedState w14:val="2610" w14:font="MS Gothic"/>
                                </w14:checkbox>
                              </w:sdtPr>
                              <w:sdtEndPr>
                                <w:rPr>
                                  <w:rFonts w:hint="eastAsia"/>
                                </w:rPr>
                              </w:sdtEndPr>
                              <w:sdtContent>
                                <w:r>
                                  <w:rPr>
                                    <w:rFonts w:ascii="MS Gothic" w:eastAsia="MS Gothic" w:hAnsi="MS Gothic" w:cs="Wingdings" w:hint="eastAsia"/>
                                    <w:b/>
                                    <w:sz w:val="20"/>
                                  </w:rPr>
                                  <w:t>☐</w:t>
                                </w:r>
                              </w:sdtContent>
                            </w:sdt>
                            <w:r w:rsidRPr="00676E8D">
                              <w:rPr>
                                <w:b/>
                                <w:sz w:val="20"/>
                              </w:rPr>
                              <w:t xml:space="preserve"> 2</w:t>
                            </w:r>
                            <w:r w:rsidRPr="00676E8D">
                              <w:rPr>
                                <w:b/>
                                <w:sz w:val="20"/>
                                <w:vertAlign w:val="superscript"/>
                              </w:rPr>
                              <w:t>ème</w:t>
                            </w:r>
                            <w:r w:rsidRPr="00676E8D">
                              <w:rPr>
                                <w:b/>
                                <w:sz w:val="20"/>
                              </w:rPr>
                              <w:t xml:space="preserve"> acompte</w:t>
                            </w:r>
                            <w:r w:rsidRPr="00676E8D">
                              <w:rPr>
                                <w:rFonts w:ascii="Wingdings" w:hAnsi="Wingdings" w:cs="Wingdings"/>
                                <w:b/>
                                <w:sz w:val="20"/>
                              </w:rPr>
                              <w:t></w:t>
                            </w:r>
                            <w:sdt>
                              <w:sdtPr>
                                <w:rPr>
                                  <w:rFonts w:ascii="Wingdings" w:hAnsi="Wingdings" w:cs="Wingdings"/>
                                  <w:b/>
                                  <w:sz w:val="20"/>
                                </w:rPr>
                                <w:id w:val="-1608810316"/>
                                <w14:checkbox>
                                  <w14:checked w14:val="0"/>
                                  <w14:checkedState w14:val="2612" w14:font="MS Gothic"/>
                                  <w14:uncheckedState w14:val="2610" w14:font="MS Gothic"/>
                                </w14:checkbox>
                              </w:sdtPr>
                              <w:sdtEndPr>
                                <w:rPr>
                                  <w:rFonts w:hint="eastAsia"/>
                                </w:rPr>
                              </w:sdtEndPr>
                              <w:sdtContent>
                                <w:r>
                                  <w:rPr>
                                    <w:rFonts w:ascii="MS Gothic" w:eastAsia="MS Gothic" w:hAnsi="MS Gothic" w:cs="Wingdings" w:hint="eastAsia"/>
                                    <w:b/>
                                    <w:sz w:val="20"/>
                                  </w:rPr>
                                  <w:t>☐</w:t>
                                </w:r>
                              </w:sdtContent>
                            </w:sdt>
                            <w:r w:rsidRPr="00676E8D">
                              <w:rPr>
                                <w:b/>
                                <w:sz w:val="20"/>
                              </w:rPr>
                              <w:t xml:space="preserve"> solde</w:t>
                            </w:r>
                          </w:p>
                          <w:p w:rsidR="0012203C" w:rsidRDefault="0012203C" w:rsidP="007657E8">
                            <w:pPr>
                              <w:pStyle w:val="normalformulaire"/>
                            </w:pPr>
                          </w:p>
                          <w:p w:rsidR="0012203C" w:rsidRDefault="0012203C" w:rsidP="007657E8">
                            <w:pPr>
                              <w:pStyle w:val="normalformulaire"/>
                              <w:jc w:val="left"/>
                            </w:pPr>
                            <w:r>
                              <w:t xml:space="preserve">Montant des dépenses présentées dans cette demande : </w:t>
                            </w:r>
                            <w:r>
                              <w:tab/>
                            </w:r>
                            <w:r w:rsidRPr="00F65B01">
                              <w:t>__________________________</w:t>
                            </w:r>
                            <w:r>
                              <w:t xml:space="preserve"> </w:t>
                            </w:r>
                            <w:r w:rsidRPr="00F65B01">
                              <w:t>€</w:t>
                            </w:r>
                            <w:r>
                              <w:t xml:space="preserve"> HT</w:t>
                            </w:r>
                          </w:p>
                          <w:p w:rsidR="0012203C" w:rsidRDefault="0012203C" w:rsidP="007657E8">
                            <w:pPr>
                              <w:pStyle w:val="normalformulaire"/>
                              <w:jc w:val="left"/>
                            </w:pPr>
                          </w:p>
                          <w:p w:rsidR="0012203C" w:rsidRDefault="0012203C" w:rsidP="00CE6996">
                            <w:pPr>
                              <w:pStyle w:val="normalformulaire"/>
                              <w:ind w:left="3540" w:firstLine="708"/>
                              <w:jc w:val="left"/>
                            </w:pPr>
                            <w:r w:rsidRPr="00F65B01">
                              <w:t>__________________________</w:t>
                            </w:r>
                            <w:r>
                              <w:t xml:space="preserve"> </w:t>
                            </w:r>
                            <w:r w:rsidRPr="00F65B01">
                              <w:t>€</w:t>
                            </w:r>
                            <w:r>
                              <w:t xml:space="preserve"> TTC</w:t>
                            </w:r>
                          </w:p>
                          <w:p w:rsidR="0012203C" w:rsidRDefault="0012203C" w:rsidP="007657E8">
                            <w:pPr>
                              <w:pStyle w:val="normalformulaire"/>
                            </w:pPr>
                          </w:p>
                          <w:p w:rsidR="0012203C" w:rsidRDefault="0012203C" w:rsidP="007657E8">
                            <w:pPr>
                              <w:pStyle w:val="normalformulaire"/>
                            </w:pPr>
                          </w:p>
                          <w:p w:rsidR="0012203C" w:rsidRDefault="0012203C" w:rsidP="007657E8">
                            <w:r>
                              <w:t xml:space="preserve">Montant de l’aide FEADER sollicitée dans cette demande : </w:t>
                            </w:r>
                            <w:r w:rsidRPr="00F65B01">
                              <w:t>__________________________</w:t>
                            </w:r>
                            <w:r>
                              <w:t xml:space="preserve"> </w:t>
                            </w:r>
                            <w:r w:rsidRPr="00F65B01">
                              <w:t>€</w:t>
                            </w:r>
                            <w:r>
                              <w:t xml:space="preserve"> </w:t>
                            </w:r>
                          </w:p>
                          <w:p w:rsidR="0012203C" w:rsidRDefault="0012203C" w:rsidP="007657E8"/>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FF71D" id="Zone de texte 15" o:spid="_x0000_s1028" type="#_x0000_t202" style="position:absolute;left:0;text-align:left;margin-left:.75pt;margin-top:3.3pt;width:526pt;height:159.7pt;z-index:251644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" strokeweight=".5pt">
                <v:fill opacity="0"/>
                <v:textbox inset="7.45pt,3.85pt,7.45pt,3.85pt">
                  <w:txbxContent>
                    <w:p w:rsidR="0012203C" w:rsidRPr="00F65B01" w:rsidRDefault="0012203C" w:rsidP="007657E8">
                      <w:pPr>
                        <w:spacing w:after="120" w:line="240" w:lineRule="atLeast"/>
                        <w:jc w:val="both"/>
                      </w:pPr>
                      <w:r w:rsidRPr="00F65B01">
                        <w:t>Je soussigné</w:t>
                      </w:r>
                      <w:r>
                        <w:t>(e)</w:t>
                      </w:r>
                      <w:r w:rsidRPr="00F65B01">
                        <w:t>, __________________________________</w:t>
                      </w:r>
                      <w:r>
                        <w:t>__</w:t>
                      </w:r>
                      <w:r w:rsidRPr="00F65B01">
                        <w:t xml:space="preserve">_ (nom, prénom du </w:t>
                      </w:r>
                      <w:r>
                        <w:t>demandeur</w:t>
                      </w:r>
                      <w:r w:rsidRPr="00F65B01">
                        <w:t xml:space="preserve"> ou du représentant de la structure), agissant en qualité de représentant légal de ____________________________________________ (nom de la structure bénéficiaire de la décision d’aide), demande le versement de l’aide qui a été accordée par convention </w:t>
                      </w:r>
                      <w:r>
                        <w:t>d’</w:t>
                      </w:r>
                      <w:r w:rsidRPr="00F65B01">
                        <w:t>attributi</w:t>
                      </w:r>
                      <w:r>
                        <w:t>on le</w:t>
                      </w:r>
                      <w:r w:rsidRPr="00F65B01">
                        <w:t>_____________________</w:t>
                      </w:r>
                      <w:r>
                        <w:t xml:space="preserve"> (date sous la forme jj/mm/aa).</w:t>
                      </w:r>
                    </w:p>
                    <w:p w:rsidR="0012203C" w:rsidRDefault="0012203C" w:rsidP="007657E8">
                      <w:pPr>
                        <w:pStyle w:val="Notedebasdepage"/>
                      </w:pPr>
                    </w:p>
                    <w:p w:rsidR="0012203C" w:rsidRPr="00041D49" w:rsidRDefault="0012203C" w:rsidP="007657E8">
                      <w:pPr>
                        <w:pStyle w:val="normalformulaire"/>
                      </w:pPr>
                      <w:r w:rsidRPr="00802C8A">
                        <w:rPr>
                          <w:b/>
                          <w:sz w:val="20"/>
                        </w:rPr>
                        <w:t xml:space="preserve">Objet de la présente demande : </w:t>
                      </w:r>
                      <w:sdt>
                        <w:sdtPr>
                          <w:rPr>
                            <w:b/>
                            <w:sz w:val="20"/>
                          </w:rPr>
                          <w:id w:val="-457191683"/>
                          <w14:checkbox>
                            <w14:checked w14:val="0"/>
                            <w14:checkedState w14:val="2612" w14:font="MS Gothic"/>
                            <w14:uncheckedState w14:val="2610" w14:font="MS Gothic"/>
                          </w14:checkbox>
                        </w:sdtPr>
                        <w:sdtEndPr>
                          <w:rPr>
                            <w:rFonts w:hint="eastAsia"/>
                          </w:rPr>
                        </w:sdtEndPr>
                        <w:sdtContent>
                          <w:r>
                            <w:rPr>
                              <w:rFonts w:ascii="MS Gothic" w:eastAsia="MS Gothic" w:hAnsi="MS Gothic" w:hint="eastAsia"/>
                              <w:b/>
                              <w:sz w:val="20"/>
                            </w:rPr>
                            <w:t>☐</w:t>
                          </w:r>
                        </w:sdtContent>
                      </w:sdt>
                      <w:r w:rsidRPr="00676E8D">
                        <w:rPr>
                          <w:b/>
                          <w:sz w:val="20"/>
                        </w:rPr>
                        <w:t xml:space="preserve"> 1</w:t>
                      </w:r>
                      <w:r w:rsidRPr="00676E8D">
                        <w:rPr>
                          <w:b/>
                          <w:sz w:val="20"/>
                          <w:vertAlign w:val="superscript"/>
                        </w:rPr>
                        <w:t>er</w:t>
                      </w:r>
                      <w:r w:rsidRPr="00676E8D">
                        <w:rPr>
                          <w:b/>
                          <w:sz w:val="20"/>
                        </w:rPr>
                        <w:t xml:space="preserve"> acompte</w:t>
                      </w:r>
                      <w:r>
                        <w:rPr>
                          <w:rFonts w:ascii="Wingdings" w:hAnsi="Wingdings" w:cs="Wingdings"/>
                          <w:b/>
                          <w:sz w:val="20"/>
                        </w:rPr>
                        <w:t></w:t>
                      </w:r>
                      <w:sdt>
                        <w:sdtPr>
                          <w:rPr>
                            <w:rFonts w:ascii="Wingdings" w:hAnsi="Wingdings" w:cs="Wingdings"/>
                            <w:b/>
                            <w:sz w:val="20"/>
                          </w:rPr>
                          <w:id w:val="-1730757712"/>
                          <w14:checkbox>
                            <w14:checked w14:val="0"/>
                            <w14:checkedState w14:val="2612" w14:font="MS Gothic"/>
                            <w14:uncheckedState w14:val="2610" w14:font="MS Gothic"/>
                          </w14:checkbox>
                        </w:sdtPr>
                        <w:sdtEndPr>
                          <w:rPr>
                            <w:rFonts w:hint="eastAsia"/>
                          </w:rPr>
                        </w:sdtEndPr>
                        <w:sdtContent>
                          <w:r>
                            <w:rPr>
                              <w:rFonts w:ascii="MS Gothic" w:eastAsia="MS Gothic" w:hAnsi="MS Gothic" w:cs="Wingdings" w:hint="eastAsia"/>
                              <w:b/>
                              <w:sz w:val="20"/>
                            </w:rPr>
                            <w:t>☐</w:t>
                          </w:r>
                        </w:sdtContent>
                      </w:sdt>
                      <w:r w:rsidRPr="00676E8D">
                        <w:rPr>
                          <w:b/>
                          <w:sz w:val="20"/>
                        </w:rPr>
                        <w:t xml:space="preserve"> 2</w:t>
                      </w:r>
                      <w:r w:rsidRPr="00676E8D">
                        <w:rPr>
                          <w:b/>
                          <w:sz w:val="20"/>
                          <w:vertAlign w:val="superscript"/>
                        </w:rPr>
                        <w:t>ème</w:t>
                      </w:r>
                      <w:r w:rsidRPr="00676E8D">
                        <w:rPr>
                          <w:b/>
                          <w:sz w:val="20"/>
                        </w:rPr>
                        <w:t xml:space="preserve"> acompte</w:t>
                      </w:r>
                      <w:r w:rsidRPr="00676E8D">
                        <w:rPr>
                          <w:rFonts w:ascii="Wingdings" w:hAnsi="Wingdings" w:cs="Wingdings"/>
                          <w:b/>
                          <w:sz w:val="20"/>
                        </w:rPr>
                        <w:t></w:t>
                      </w:r>
                      <w:sdt>
                        <w:sdtPr>
                          <w:rPr>
                            <w:rFonts w:ascii="Wingdings" w:hAnsi="Wingdings" w:cs="Wingdings"/>
                            <w:b/>
                            <w:sz w:val="20"/>
                          </w:rPr>
                          <w:id w:val="-1608810316"/>
                          <w14:checkbox>
                            <w14:checked w14:val="0"/>
                            <w14:checkedState w14:val="2612" w14:font="MS Gothic"/>
                            <w14:uncheckedState w14:val="2610" w14:font="MS Gothic"/>
                          </w14:checkbox>
                        </w:sdtPr>
                        <w:sdtEndPr>
                          <w:rPr>
                            <w:rFonts w:hint="eastAsia"/>
                          </w:rPr>
                        </w:sdtEndPr>
                        <w:sdtContent>
                          <w:r>
                            <w:rPr>
                              <w:rFonts w:ascii="MS Gothic" w:eastAsia="MS Gothic" w:hAnsi="MS Gothic" w:cs="Wingdings" w:hint="eastAsia"/>
                              <w:b/>
                              <w:sz w:val="20"/>
                            </w:rPr>
                            <w:t>☐</w:t>
                          </w:r>
                        </w:sdtContent>
                      </w:sdt>
                      <w:r w:rsidRPr="00676E8D">
                        <w:rPr>
                          <w:b/>
                          <w:sz w:val="20"/>
                        </w:rPr>
                        <w:t xml:space="preserve"> solde</w:t>
                      </w:r>
                    </w:p>
                    <w:p w:rsidR="0012203C" w:rsidRDefault="0012203C" w:rsidP="007657E8">
                      <w:pPr>
                        <w:pStyle w:val="normalformulaire"/>
                      </w:pPr>
                    </w:p>
                    <w:p w:rsidR="0012203C" w:rsidRDefault="0012203C" w:rsidP="007657E8">
                      <w:pPr>
                        <w:pStyle w:val="normalformulaire"/>
                        <w:jc w:val="left"/>
                      </w:pPr>
                      <w:r>
                        <w:t xml:space="preserve">Montant des dépenses présentées dans cette demande : </w:t>
                      </w:r>
                      <w:r>
                        <w:tab/>
                      </w:r>
                      <w:r w:rsidRPr="00F65B01">
                        <w:t>__________________________</w:t>
                      </w:r>
                      <w:r>
                        <w:t xml:space="preserve"> </w:t>
                      </w:r>
                      <w:r w:rsidRPr="00F65B01">
                        <w:t>€</w:t>
                      </w:r>
                      <w:r>
                        <w:t xml:space="preserve"> HT</w:t>
                      </w:r>
                    </w:p>
                    <w:p w:rsidR="0012203C" w:rsidRDefault="0012203C" w:rsidP="007657E8">
                      <w:pPr>
                        <w:pStyle w:val="normalformulaire"/>
                        <w:jc w:val="left"/>
                      </w:pPr>
                    </w:p>
                    <w:p w:rsidR="0012203C" w:rsidRDefault="0012203C" w:rsidP="00CE6996">
                      <w:pPr>
                        <w:pStyle w:val="normalformulaire"/>
                        <w:ind w:left="3540" w:firstLine="708"/>
                        <w:jc w:val="left"/>
                      </w:pPr>
                      <w:r w:rsidRPr="00F65B01">
                        <w:t>__________________________</w:t>
                      </w:r>
                      <w:r>
                        <w:t xml:space="preserve"> </w:t>
                      </w:r>
                      <w:r w:rsidRPr="00F65B01">
                        <w:t>€</w:t>
                      </w:r>
                      <w:r>
                        <w:t xml:space="preserve"> TTC</w:t>
                      </w:r>
                    </w:p>
                    <w:p w:rsidR="0012203C" w:rsidRDefault="0012203C" w:rsidP="007657E8">
                      <w:pPr>
                        <w:pStyle w:val="normalformulaire"/>
                      </w:pPr>
                    </w:p>
                    <w:p w:rsidR="0012203C" w:rsidRDefault="0012203C" w:rsidP="007657E8">
                      <w:pPr>
                        <w:pStyle w:val="normalformulaire"/>
                      </w:pPr>
                    </w:p>
                    <w:p w:rsidR="0012203C" w:rsidRDefault="0012203C" w:rsidP="007657E8">
                      <w:r>
                        <w:t xml:space="preserve">Montant de l’aide FEADER sollicitée dans cette demande : </w:t>
                      </w:r>
                      <w:r w:rsidRPr="00F65B01">
                        <w:t>__________________________</w:t>
                      </w:r>
                      <w:r>
                        <w:t xml:space="preserve"> </w:t>
                      </w:r>
                      <w:r w:rsidRPr="00F65B01">
                        <w:t>€</w:t>
                      </w:r>
                      <w:r>
                        <w:t xml:space="preserve"> </w:t>
                      </w:r>
                    </w:p>
                    <w:p w:rsidR="0012203C" w:rsidRDefault="0012203C" w:rsidP="007657E8"/>
                  </w:txbxContent>
                </v:textbox>
              </v:shape>
            </w:pict>
          </mc:Fallback>
        </mc:AlternateContent>
      </w:r>
    </w:p>
    <w:p w:rsidR="007657E8" w:rsidRDefault="007657E8" w:rsidP="007657E8">
      <w:pPr>
        <w:pStyle w:val="normalformulaire"/>
        <w:spacing w:after="120"/>
        <w:rPr>
          <w:b/>
          <w:color w:val="FFFFFF"/>
          <w:sz w:val="20"/>
          <w:shd w:val="clear" w:color="auto" w:fill="008080"/>
        </w:rPr>
      </w:pPr>
    </w:p>
    <w:p w:rsidR="007657E8" w:rsidRDefault="007657E8" w:rsidP="007657E8">
      <w:pPr>
        <w:pStyle w:val="normalformulaire"/>
        <w:spacing w:after="120"/>
        <w:rPr>
          <w:b/>
          <w:color w:val="FFFFFF"/>
          <w:sz w:val="20"/>
          <w:shd w:val="clear" w:color="auto" w:fill="008080"/>
        </w:rPr>
      </w:pPr>
    </w:p>
    <w:p w:rsidR="007657E8" w:rsidRDefault="007657E8" w:rsidP="007657E8">
      <w:pPr>
        <w:pStyle w:val="normalformulaire"/>
        <w:spacing w:after="120"/>
        <w:rPr>
          <w:b/>
          <w:color w:val="FFFFFF"/>
          <w:sz w:val="20"/>
          <w:shd w:val="clear" w:color="auto" w:fill="008080"/>
        </w:rPr>
      </w:pPr>
    </w:p>
    <w:p w:rsidR="007657E8" w:rsidRDefault="007657E8" w:rsidP="007657E8">
      <w:pPr>
        <w:pStyle w:val="normalformulaire"/>
        <w:spacing w:after="120"/>
        <w:rPr>
          <w:b/>
          <w:color w:val="FFFFFF"/>
          <w:sz w:val="20"/>
          <w:shd w:val="clear" w:color="auto" w:fill="008080"/>
        </w:rPr>
      </w:pPr>
    </w:p>
    <w:p w:rsidR="007657E8" w:rsidRDefault="007657E8" w:rsidP="007657E8">
      <w:pPr>
        <w:pStyle w:val="normalformulaire"/>
        <w:spacing w:after="120"/>
        <w:rPr>
          <w:b/>
          <w:color w:val="FFFFFF"/>
          <w:sz w:val="20"/>
          <w:shd w:val="clear" w:color="auto" w:fill="008080"/>
        </w:rPr>
      </w:pPr>
    </w:p>
    <w:p w:rsidR="007657E8" w:rsidRDefault="007657E8" w:rsidP="007657E8">
      <w:pPr>
        <w:pStyle w:val="normalformulaire"/>
        <w:spacing w:after="120"/>
        <w:rPr>
          <w:b/>
          <w:color w:val="FFFFFF"/>
          <w:sz w:val="20"/>
          <w:shd w:val="clear" w:color="auto" w:fill="008080"/>
        </w:rPr>
      </w:pPr>
    </w:p>
    <w:p w:rsidR="007657E8" w:rsidRDefault="007657E8" w:rsidP="007657E8">
      <w:pPr>
        <w:pStyle w:val="normalformulaire"/>
        <w:spacing w:after="120"/>
        <w:rPr>
          <w:b/>
          <w:color w:val="FFFFFF"/>
          <w:sz w:val="20"/>
          <w:shd w:val="clear" w:color="auto" w:fill="008080"/>
        </w:rPr>
      </w:pPr>
    </w:p>
    <w:p w:rsidR="007657E8" w:rsidRDefault="007657E8" w:rsidP="007657E8">
      <w:pPr>
        <w:pStyle w:val="normalformulaire"/>
        <w:spacing w:after="120"/>
        <w:rPr>
          <w:b/>
          <w:color w:val="FFFFFF"/>
          <w:sz w:val="20"/>
          <w:shd w:val="clear" w:color="auto" w:fill="008080"/>
        </w:rPr>
      </w:pPr>
    </w:p>
    <w:p w:rsidR="007657E8" w:rsidRDefault="007657E8" w:rsidP="007657E8">
      <w:pPr>
        <w:pStyle w:val="normalformulaire"/>
        <w:spacing w:after="120"/>
        <w:rPr>
          <w:b/>
          <w:color w:val="FFFFFF"/>
          <w:sz w:val="20"/>
          <w:shd w:val="clear" w:color="auto" w:fill="008080"/>
        </w:rPr>
      </w:pPr>
    </w:p>
    <w:p w:rsidR="007657E8" w:rsidRDefault="007657E8" w:rsidP="007657E8">
      <w:pPr>
        <w:pStyle w:val="normalformulaire"/>
        <w:spacing w:after="120"/>
        <w:rPr>
          <w:b/>
          <w:color w:val="FFFFFF"/>
          <w:sz w:val="20"/>
          <w:shd w:val="clear" w:color="auto" w:fill="008080"/>
        </w:rPr>
      </w:pPr>
    </w:p>
    <w:p w:rsidR="007657E8" w:rsidRDefault="007657E8" w:rsidP="007657E8">
      <w:pPr>
        <w:pStyle w:val="normalformulaire"/>
        <w:spacing w:after="120"/>
        <w:rPr>
          <w:b/>
          <w:color w:val="FFFFFF"/>
          <w:sz w:val="20"/>
          <w:shd w:val="clear" w:color="auto" w:fill="008080"/>
        </w:rPr>
      </w:pPr>
    </w:p>
    <w:p w:rsidR="007657E8" w:rsidRDefault="00CE6996" w:rsidP="007657E8">
      <w:pPr>
        <w:pStyle w:val="normalformulaire"/>
        <w:spacing w:after="120"/>
        <w:rPr>
          <w:b/>
          <w:color w:val="FFFFFF"/>
          <w:sz w:val="20"/>
          <w:shd w:val="clear" w:color="auto" w:fill="008080"/>
        </w:rPr>
      </w:pPr>
      <w:r>
        <w:rPr>
          <w:b/>
          <w:color w:val="FFFFFF"/>
          <w:sz w:val="20"/>
          <w:shd w:val="clear" w:color="auto" w:fill="008080"/>
        </w:rPr>
        <w:t xml:space="preserve">3/ </w:t>
      </w:r>
      <w:r w:rsidR="007657E8">
        <w:rPr>
          <w:b/>
          <w:color w:val="FFFFFF"/>
          <w:sz w:val="20"/>
          <w:shd w:val="clear" w:color="auto" w:fill="008080"/>
        </w:rPr>
        <w:t xml:space="preserve">MODIFICATION DES COORDONNEES DU COMPTE BANCAIRE </w:t>
      </w:r>
    </w:p>
    <w:p w:rsidR="007657E8" w:rsidRDefault="007657E8" w:rsidP="007657E8">
      <w:pPr>
        <w:pStyle w:val="italiqueformulaire"/>
      </w:pPr>
      <w:r w:rsidRPr="005112D1">
        <w:t>Complétez le cadre ci-dessous lorsque vous souhaitez que l’aide soit versée sur un autre compte bancaire que celui mentionné dans votre demande d’aide</w:t>
      </w:r>
    </w:p>
    <w:p w:rsidR="007657E8" w:rsidRPr="00200613" w:rsidRDefault="007657E8" w:rsidP="007657E8">
      <w:pPr>
        <w:pStyle w:val="italiqueformulaire"/>
      </w:pPr>
    </w:p>
    <w:p w:rsidR="007657E8" w:rsidRPr="00D32974" w:rsidRDefault="00CE6996" w:rsidP="007657E8">
      <w:pPr>
        <w:pStyle w:val="normalformulaire"/>
        <w:rPr>
          <w:sz w:val="20"/>
          <w:lang w:eastAsia="fr-FR"/>
        </w:rPr>
      </w:pPr>
      <w:r>
        <w:rPr>
          <w:noProof/>
          <w:lang w:eastAsia="fr-FR"/>
        </w:rPr>
        <mc:AlternateContent>
          <mc:Choice Requires="wps">
            <w:drawing>
              <wp:inline distT="0" distB="0" distL="0" distR="0" wp14:anchorId="5F97D659" wp14:editId="5F06F942">
                <wp:extent cx="6635115" cy="784225"/>
                <wp:effectExtent l="0" t="0" r="13335" b="15875"/>
                <wp:docPr id="55"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115" cy="784225"/>
                        </a:xfrm>
                        <a:prstGeom prst="rect">
                          <a:avLst/>
                        </a:prstGeom>
                        <a:solidFill>
                          <a:srgbClr val="FFFFFF"/>
                        </a:solidFill>
                        <a:ln w="9525">
                          <a:solidFill>
                            <a:srgbClr val="000000"/>
                          </a:solidFill>
                          <a:miter lim="800000"/>
                          <a:headEnd/>
                          <a:tailEnd/>
                        </a:ln>
                      </wps:spPr>
                      <wps:txbx>
                        <w:txbxContent>
                          <w:p w:rsidR="0012203C" w:rsidRDefault="0012203C" w:rsidP="007657E8">
                            <w:pPr>
                              <w:rPr>
                                <w:color w:val="000000"/>
                              </w:rPr>
                            </w:pPr>
                          </w:p>
                          <w:p w:rsidR="0012203C" w:rsidRDefault="0012203C" w:rsidP="007657E8">
                            <w:pPr>
                              <w:rPr>
                                <w:color w:val="000000"/>
                              </w:rPr>
                            </w:pPr>
                            <w:r>
                              <w:rPr>
                                <w:color w:val="000000"/>
                              </w:rPr>
                              <w:t>IBAN |__|__|__|__| |__|__|__|__| |__|__|__|__| |__|__|__|__| |__|__|__|__| |__|__|__|__| |__|__|__|</w:t>
                            </w:r>
                          </w:p>
                          <w:p w:rsidR="0012203C" w:rsidRPr="006F6A31" w:rsidRDefault="0012203C" w:rsidP="007657E8">
                            <w:pPr>
                              <w:rPr>
                                <w:color w:val="000000"/>
                                <w:sz w:val="4"/>
                                <w:szCs w:val="4"/>
                              </w:rPr>
                            </w:pPr>
                          </w:p>
                          <w:p w:rsidR="0012203C" w:rsidRPr="00C845F2" w:rsidRDefault="0012203C" w:rsidP="007657E8">
                            <w:pPr>
                              <w:rPr>
                                <w:color w:val="000000"/>
                              </w:rPr>
                            </w:pPr>
                            <w:r>
                              <w:rPr>
                                <w:color w:val="000000"/>
                              </w:rPr>
                              <w:t xml:space="preserve">BIC </w:t>
                            </w:r>
                            <w:r w:rsidRPr="00C845F2">
                              <w:rPr>
                                <w:color w:val="000000"/>
                              </w:rPr>
                              <w:t>|__|__|__|__|__|__|__|__|__|__|__|</w:t>
                            </w:r>
                          </w:p>
                          <w:p w:rsidR="0012203C" w:rsidRPr="00C845F2" w:rsidRDefault="0012203C" w:rsidP="007657E8">
                            <w:pPr>
                              <w:rPr>
                                <w:sz w:val="14"/>
                                <w:szCs w:val="14"/>
                              </w:rPr>
                            </w:pPr>
                          </w:p>
                          <w:p w:rsidR="0012203C" w:rsidRDefault="0012203C" w:rsidP="007657E8">
                            <w:r>
                              <w:t>Joindre obligatoirement un RIB.</w:t>
                            </w:r>
                          </w:p>
                        </w:txbxContent>
                      </wps:txbx>
                      <wps:bodyPr rot="0" vert="horz" wrap="square" lIns="91440" tIns="45720" rIns="91440" bIns="45720" anchor="t" anchorCtr="0" upright="1">
                        <a:noAutofit/>
                      </wps:bodyPr>
                    </wps:wsp>
                  </a:graphicData>
                </a:graphic>
              </wp:inline>
            </w:drawing>
          </mc:Choice>
          <mc:Fallback>
            <w:pict>
              <v:shape w14:anchorId="5F97D659" id="Zone de texte 14" o:spid="_x0000_s1029" type="#_x0000_t202" style="width:522.45pt;height: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">
                <v:textbox>
                  <w:txbxContent>
                    <w:p w:rsidR="0012203C" w:rsidRDefault="0012203C" w:rsidP="007657E8">
                      <w:pPr>
                        <w:rPr>
                          <w:color w:val="000000"/>
                        </w:rPr>
                      </w:pPr>
                    </w:p>
                    <w:p w:rsidR="0012203C" w:rsidRDefault="0012203C" w:rsidP="007657E8">
                      <w:pPr>
                        <w:rPr>
                          <w:color w:val="000000"/>
                        </w:rPr>
                      </w:pPr>
                      <w:r>
                        <w:rPr>
                          <w:color w:val="000000"/>
                        </w:rPr>
                        <w:t>IBAN |__|__|__|__| |__|__|__|__| |__|__|__|__| |__|__|__|__| |__|__|__|__| |__|__|__|__| |__|__|__|</w:t>
                      </w:r>
                    </w:p>
                    <w:p w:rsidR="0012203C" w:rsidRPr="006F6A31" w:rsidRDefault="0012203C" w:rsidP="007657E8">
                      <w:pPr>
                        <w:rPr>
                          <w:color w:val="000000"/>
                          <w:sz w:val="4"/>
                          <w:szCs w:val="4"/>
                        </w:rPr>
                      </w:pPr>
                    </w:p>
                    <w:p w:rsidR="0012203C" w:rsidRPr="00C845F2" w:rsidRDefault="0012203C" w:rsidP="007657E8">
                      <w:pPr>
                        <w:rPr>
                          <w:color w:val="000000"/>
                        </w:rPr>
                      </w:pPr>
                      <w:r>
                        <w:rPr>
                          <w:color w:val="000000"/>
                        </w:rPr>
                        <w:t xml:space="preserve">BIC </w:t>
                      </w:r>
                      <w:r w:rsidRPr="00C845F2">
                        <w:rPr>
                          <w:color w:val="000000"/>
                        </w:rPr>
                        <w:t>|__|__|__|__|__|__|__|__|__|__|__|</w:t>
                      </w:r>
                    </w:p>
                    <w:p w:rsidR="0012203C" w:rsidRPr="00C845F2" w:rsidRDefault="0012203C" w:rsidP="007657E8">
                      <w:pPr>
                        <w:rPr>
                          <w:sz w:val="14"/>
                          <w:szCs w:val="14"/>
                        </w:rPr>
                      </w:pPr>
                    </w:p>
                    <w:p w:rsidR="0012203C" w:rsidRDefault="0012203C" w:rsidP="007657E8">
                      <w:r>
                        <w:t>Joindre obligatoirement un RIB.</w:t>
                      </w:r>
                    </w:p>
                  </w:txbxContent>
                </v:textbox>
                <w10:anchorlock/>
              </v:shape>
            </w:pict>
          </mc:Fallback>
        </mc:AlternateContent>
      </w:r>
    </w:p>
    <w:p w:rsidR="007657E8" w:rsidRPr="008D5AE3" w:rsidRDefault="007657E8" w:rsidP="007657E8">
      <w:pPr>
        <w:pStyle w:val="normalformulaire"/>
        <w:spacing w:after="120"/>
        <w:rPr>
          <w:color w:val="FFFFFF"/>
          <w:sz w:val="8"/>
          <w:shd w:val="clear" w:color="auto" w:fill="008080"/>
        </w:rPr>
      </w:pPr>
    </w:p>
    <w:p w:rsidR="007657E8" w:rsidRDefault="00CE6996" w:rsidP="007657E8">
      <w:pPr>
        <w:pStyle w:val="normalformulaire"/>
        <w:spacing w:after="120"/>
        <w:rPr>
          <w:b/>
          <w:color w:val="FFFFFF"/>
          <w:sz w:val="20"/>
          <w:shd w:val="clear" w:color="auto" w:fill="008080"/>
        </w:rPr>
      </w:pPr>
      <w:r>
        <w:rPr>
          <w:b/>
          <w:color w:val="FFFFFF"/>
          <w:sz w:val="20"/>
          <w:shd w:val="clear" w:color="auto" w:fill="008080"/>
        </w:rPr>
        <w:t xml:space="preserve">4/ </w:t>
      </w:r>
      <w:r w:rsidR="007657E8">
        <w:rPr>
          <w:b/>
          <w:color w:val="FFFFFF"/>
          <w:sz w:val="20"/>
          <w:shd w:val="clear" w:color="auto" w:fill="008080"/>
        </w:rPr>
        <w:t>INDICATEUR</w:t>
      </w:r>
      <w:r w:rsidR="00A731A2">
        <w:rPr>
          <w:b/>
          <w:color w:val="FFFFFF"/>
          <w:sz w:val="20"/>
          <w:shd w:val="clear" w:color="auto" w:fill="008080"/>
        </w:rPr>
        <w:t>S</w:t>
      </w:r>
      <w:r w:rsidR="007657E8">
        <w:rPr>
          <w:b/>
          <w:color w:val="FFFFFF"/>
          <w:sz w:val="20"/>
          <w:shd w:val="clear" w:color="auto" w:fill="008080"/>
        </w:rPr>
        <w:t xml:space="preserve"> DE REALISATION</w:t>
      </w:r>
    </w:p>
    <w:tbl>
      <w:tblPr>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5"/>
        <w:gridCol w:w="1708"/>
        <w:gridCol w:w="6162"/>
      </w:tblGrid>
      <w:tr w:rsidR="007657E8" w:rsidRPr="005112D1" w:rsidTr="00F75BA0">
        <w:tc>
          <w:tcPr>
            <w:tcW w:w="279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657E8" w:rsidRPr="005112D1" w:rsidRDefault="007657E8" w:rsidP="002C4ADC">
            <w:pPr>
              <w:spacing w:beforeLines="40" w:before="96" w:after="40"/>
              <w:rPr>
                <w:szCs w:val="16"/>
                <w:lang w:eastAsia="fr-FR"/>
              </w:rPr>
            </w:pPr>
            <w:r w:rsidRPr="005112D1">
              <w:rPr>
                <w:b/>
                <w:szCs w:val="16"/>
                <w:lang w:eastAsia="fr-FR"/>
              </w:rPr>
              <w:t>Nombre d’emplois directement générés par l’opération</w:t>
            </w:r>
            <w:r w:rsidRPr="005112D1">
              <w:rPr>
                <w:szCs w:val="16"/>
                <w:lang w:eastAsia="fr-FR"/>
              </w:rPr>
              <w:t xml:space="preserve"> (créés grâce à l’opération</w:t>
            </w:r>
            <w:r w:rsidR="002C4ADC">
              <w:rPr>
                <w:szCs w:val="16"/>
                <w:lang w:eastAsia="fr-FR"/>
              </w:rPr>
              <w:t xml:space="preserve"> – voir notice</w:t>
            </w:r>
            <w:r w:rsidRPr="005112D1">
              <w:rPr>
                <w:szCs w:val="16"/>
                <w:lang w:eastAsia="fr-FR"/>
              </w:rPr>
              <w:t>) :</w:t>
            </w:r>
          </w:p>
        </w:tc>
        <w:tc>
          <w:tcPr>
            <w:tcW w:w="7870" w:type="dxa"/>
            <w:gridSpan w:val="2"/>
            <w:tcBorders>
              <w:top w:val="single" w:sz="4" w:space="0" w:color="auto"/>
              <w:left w:val="single" w:sz="4" w:space="0" w:color="auto"/>
              <w:bottom w:val="single" w:sz="4" w:space="0" w:color="auto"/>
              <w:right w:val="single" w:sz="4" w:space="0" w:color="auto"/>
            </w:tcBorders>
            <w:vAlign w:val="center"/>
          </w:tcPr>
          <w:p w:rsidR="007657E8" w:rsidRPr="005112D1" w:rsidRDefault="007657E8" w:rsidP="00F75BA0">
            <w:pPr>
              <w:spacing w:beforeLines="40" w:before="96" w:after="40"/>
              <w:rPr>
                <w:color w:val="999999"/>
                <w:szCs w:val="16"/>
                <w:lang w:eastAsia="ar-SA"/>
              </w:rPr>
            </w:pPr>
            <w:r w:rsidRPr="005112D1">
              <w:rPr>
                <w:rFonts w:ascii="MS UI Gothic" w:eastAsia="MS UI Gothic" w:hAnsi="MS UI Gothic" w:cs="MS UI Gothic" w:hint="eastAsia"/>
                <w:szCs w:val="16"/>
                <w:lang w:eastAsia="fr-FR"/>
              </w:rPr>
              <w:t>☐</w:t>
            </w:r>
            <w:r w:rsidRPr="005112D1">
              <w:rPr>
                <w:szCs w:val="16"/>
                <w:lang w:eastAsia="fr-FR"/>
              </w:rPr>
              <w:t xml:space="preserve"> nombre d’ETP créé occupé par des femmes : </w:t>
            </w:r>
            <w:r w:rsidRPr="005112D1">
              <w:rPr>
                <w:color w:val="999999"/>
                <w:szCs w:val="16"/>
                <w:lang w:eastAsia="ar-SA"/>
              </w:rPr>
              <w:t xml:space="preserve">|__|__|    </w:t>
            </w:r>
          </w:p>
          <w:p w:rsidR="007657E8" w:rsidRPr="005112D1" w:rsidRDefault="007657E8" w:rsidP="008D5AE3">
            <w:pPr>
              <w:spacing w:beforeLines="40" w:before="96" w:after="40"/>
              <w:rPr>
                <w:szCs w:val="16"/>
                <w:lang w:eastAsia="fr-FR"/>
              </w:rPr>
            </w:pPr>
            <w:r w:rsidRPr="005112D1">
              <w:rPr>
                <w:rFonts w:ascii="MS UI Gothic" w:eastAsia="MS UI Gothic" w:hAnsi="MS UI Gothic" w:cs="MS UI Gothic" w:hint="eastAsia"/>
                <w:szCs w:val="16"/>
                <w:lang w:eastAsia="fr-FR"/>
              </w:rPr>
              <w:t>☐</w:t>
            </w:r>
            <w:r w:rsidRPr="005112D1">
              <w:rPr>
                <w:szCs w:val="16"/>
                <w:lang w:eastAsia="fr-FR"/>
              </w:rPr>
              <w:t xml:space="preserve"> nombre d’ETP créé occupé par des hommes : </w:t>
            </w:r>
            <w:r w:rsidRPr="005112D1">
              <w:rPr>
                <w:color w:val="999999"/>
                <w:szCs w:val="16"/>
                <w:lang w:eastAsia="ar-SA"/>
              </w:rPr>
              <w:t xml:space="preserve">|__|__|   </w:t>
            </w:r>
          </w:p>
        </w:tc>
      </w:tr>
      <w:tr w:rsidR="00AF69C6" w:rsidRPr="005112D1" w:rsidTr="00AF69C6">
        <w:tc>
          <w:tcPr>
            <w:tcW w:w="2795" w:type="dxa"/>
            <w:tcBorders>
              <w:top w:val="single" w:sz="4" w:space="0" w:color="auto"/>
              <w:left w:val="single" w:sz="4" w:space="0" w:color="auto"/>
              <w:bottom w:val="single" w:sz="4" w:space="0" w:color="auto"/>
              <w:right w:val="single" w:sz="4" w:space="0" w:color="auto"/>
            </w:tcBorders>
            <w:shd w:val="clear" w:color="auto" w:fill="BFBFBF"/>
            <w:vAlign w:val="center"/>
          </w:tcPr>
          <w:p w:rsidR="00AF69C6" w:rsidRPr="005112D1" w:rsidRDefault="00AF69C6" w:rsidP="00F75BA0">
            <w:pPr>
              <w:spacing w:beforeLines="40" w:before="96" w:after="40"/>
              <w:rPr>
                <w:b/>
                <w:szCs w:val="16"/>
                <w:lang w:eastAsia="fr-FR"/>
              </w:rPr>
            </w:pPr>
            <w:r>
              <w:rPr>
                <w:b/>
                <w:szCs w:val="16"/>
                <w:lang w:eastAsia="fr-FR"/>
              </w:rPr>
              <w:t xml:space="preserve">Population bénéficiant de meilleurs services ou de meilleures infrastructures </w:t>
            </w:r>
            <w:r>
              <w:rPr>
                <w:szCs w:val="16"/>
                <w:lang w:eastAsia="fr-FR"/>
              </w:rPr>
              <w:t>(v</w:t>
            </w:r>
            <w:r w:rsidRPr="002C4ADC">
              <w:rPr>
                <w:szCs w:val="16"/>
                <w:lang w:eastAsia="fr-FR"/>
              </w:rPr>
              <w:t>oir notice)</w:t>
            </w:r>
          </w:p>
        </w:tc>
        <w:tc>
          <w:tcPr>
            <w:tcW w:w="1708" w:type="dxa"/>
            <w:tcBorders>
              <w:top w:val="single" w:sz="4" w:space="0" w:color="auto"/>
              <w:left w:val="single" w:sz="4" w:space="0" w:color="auto"/>
              <w:bottom w:val="single" w:sz="4" w:space="0" w:color="auto"/>
              <w:right w:val="single" w:sz="4" w:space="0" w:color="auto"/>
            </w:tcBorders>
            <w:vAlign w:val="center"/>
          </w:tcPr>
          <w:p w:rsidR="00AF69C6" w:rsidRPr="00AF69C6" w:rsidRDefault="00AF69C6" w:rsidP="00F75BA0">
            <w:pPr>
              <w:spacing w:beforeLines="40" w:before="96" w:after="40"/>
              <w:rPr>
                <w:rFonts w:eastAsia="MS UI Gothic"/>
                <w:szCs w:val="16"/>
                <w:lang w:eastAsia="fr-FR"/>
              </w:rPr>
            </w:pPr>
          </w:p>
        </w:tc>
        <w:tc>
          <w:tcPr>
            <w:tcW w:w="6162" w:type="dxa"/>
            <w:tcBorders>
              <w:top w:val="single" w:sz="4" w:space="0" w:color="auto"/>
              <w:left w:val="single" w:sz="4" w:space="0" w:color="auto"/>
              <w:bottom w:val="single" w:sz="4" w:space="0" w:color="auto"/>
              <w:right w:val="single" w:sz="4" w:space="0" w:color="auto"/>
            </w:tcBorders>
          </w:tcPr>
          <w:p w:rsidR="00AF69C6" w:rsidRPr="00AF69C6" w:rsidRDefault="00AF69C6" w:rsidP="00AF69C6">
            <w:pPr>
              <w:spacing w:beforeLines="40" w:before="96" w:after="40"/>
              <w:jc w:val="both"/>
              <w:rPr>
                <w:rFonts w:eastAsia="MS UI Gothic"/>
                <w:szCs w:val="16"/>
                <w:lang w:eastAsia="fr-FR"/>
              </w:rPr>
            </w:pPr>
            <w:r w:rsidRPr="00AF69C6">
              <w:rPr>
                <w:rFonts w:eastAsia="MS UI Gothic"/>
                <w:szCs w:val="16"/>
                <w:u w:val="single"/>
                <w:lang w:eastAsia="fr-FR"/>
              </w:rPr>
              <w:t>Méthode de calcul</w:t>
            </w:r>
            <w:r w:rsidRPr="00AF69C6">
              <w:rPr>
                <w:rFonts w:eastAsia="MS UI Gothic"/>
                <w:szCs w:val="16"/>
                <w:lang w:eastAsia="fr-FR"/>
              </w:rPr>
              <w:t xml:space="preserve"> : </w:t>
            </w:r>
          </w:p>
        </w:tc>
      </w:tr>
    </w:tbl>
    <w:p w:rsidR="007657E8" w:rsidRPr="008D5AE3" w:rsidRDefault="007657E8" w:rsidP="007657E8">
      <w:pPr>
        <w:pStyle w:val="normalformulaire"/>
        <w:spacing w:after="120"/>
        <w:rPr>
          <w:b/>
          <w:color w:val="FFFFFF"/>
          <w:sz w:val="8"/>
          <w:shd w:val="clear" w:color="auto" w:fill="008080"/>
        </w:rPr>
      </w:pPr>
    </w:p>
    <w:p w:rsidR="007657E8" w:rsidRDefault="00CE6996" w:rsidP="007657E8">
      <w:pPr>
        <w:pStyle w:val="normalformulaire"/>
        <w:spacing w:after="120"/>
        <w:rPr>
          <w:b/>
          <w:color w:val="FFFFFF"/>
          <w:sz w:val="20"/>
          <w:shd w:val="clear" w:color="auto" w:fill="008080"/>
        </w:rPr>
      </w:pPr>
      <w:r>
        <w:rPr>
          <w:b/>
          <w:color w:val="FFFFFF"/>
          <w:sz w:val="20"/>
          <w:shd w:val="clear" w:color="auto" w:fill="008080"/>
        </w:rPr>
        <w:t xml:space="preserve">5/ </w:t>
      </w:r>
      <w:r w:rsidR="007657E8" w:rsidRPr="002321FF">
        <w:rPr>
          <w:b/>
          <w:color w:val="FFFFFF"/>
          <w:sz w:val="20"/>
          <w:shd w:val="clear" w:color="auto" w:fill="008080"/>
        </w:rPr>
        <w:t>PLAN DE FINANCEMENT D</w:t>
      </w:r>
      <w:r w:rsidR="007657E8">
        <w:rPr>
          <w:b/>
          <w:color w:val="FFFFFF"/>
          <w:sz w:val="20"/>
          <w:shd w:val="clear" w:color="auto" w:fill="008080"/>
        </w:rPr>
        <w:t xml:space="preserve">E L’OPERATION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110"/>
        <w:gridCol w:w="1560"/>
        <w:gridCol w:w="1134"/>
        <w:gridCol w:w="1091"/>
        <w:gridCol w:w="1460"/>
      </w:tblGrid>
      <w:tr w:rsidR="008D5AE3" w:rsidRPr="00CC60AC" w:rsidTr="00337006">
        <w:trPr>
          <w:trHeight w:val="793"/>
        </w:trPr>
        <w:tc>
          <w:tcPr>
            <w:tcW w:w="1101" w:type="dxa"/>
            <w:vMerge w:val="restart"/>
            <w:shd w:val="clear" w:color="auto" w:fill="D9D9D9" w:themeFill="background1" w:themeFillShade="D9"/>
            <w:vAlign w:val="center"/>
          </w:tcPr>
          <w:p w:rsidR="008D5AE3" w:rsidRPr="00CC60AC" w:rsidRDefault="008D5AE3" w:rsidP="00337006">
            <w:pPr>
              <w:pStyle w:val="italiqueformulaire"/>
              <w:jc w:val="center"/>
              <w:rPr>
                <w:i w:val="0"/>
                <w:sz w:val="16"/>
                <w:szCs w:val="16"/>
              </w:rPr>
            </w:pPr>
            <w:r>
              <w:rPr>
                <w:b/>
                <w:i w:val="0"/>
                <w:sz w:val="16"/>
                <w:szCs w:val="16"/>
              </w:rPr>
              <w:t>Postes de dépenses</w:t>
            </w:r>
          </w:p>
        </w:tc>
        <w:tc>
          <w:tcPr>
            <w:tcW w:w="4110" w:type="dxa"/>
            <w:vMerge w:val="restart"/>
            <w:shd w:val="clear" w:color="auto" w:fill="D9D9D9" w:themeFill="background1" w:themeFillShade="D9"/>
            <w:vAlign w:val="center"/>
          </w:tcPr>
          <w:p w:rsidR="008D5AE3" w:rsidRPr="00CC60AC" w:rsidRDefault="008D5AE3" w:rsidP="00337006">
            <w:pPr>
              <w:pStyle w:val="italiqueformulaire"/>
              <w:jc w:val="center"/>
              <w:rPr>
                <w:b/>
                <w:i w:val="0"/>
                <w:sz w:val="16"/>
                <w:szCs w:val="16"/>
              </w:rPr>
            </w:pPr>
            <w:r>
              <w:rPr>
                <w:b/>
                <w:i w:val="0"/>
                <w:sz w:val="16"/>
                <w:szCs w:val="16"/>
              </w:rPr>
              <w:t>Intitulé du poste</w:t>
            </w:r>
          </w:p>
        </w:tc>
        <w:tc>
          <w:tcPr>
            <w:tcW w:w="2694" w:type="dxa"/>
            <w:gridSpan w:val="2"/>
            <w:tcBorders>
              <w:bottom w:val="single" w:sz="4" w:space="0" w:color="auto"/>
            </w:tcBorders>
            <w:shd w:val="clear" w:color="auto" w:fill="D9D9D9" w:themeFill="background1" w:themeFillShade="D9"/>
            <w:vAlign w:val="center"/>
          </w:tcPr>
          <w:p w:rsidR="008D5AE3" w:rsidRDefault="008D5AE3" w:rsidP="00337006">
            <w:pPr>
              <w:pStyle w:val="italiqueformulaire"/>
              <w:jc w:val="center"/>
              <w:rPr>
                <w:b/>
                <w:i w:val="0"/>
                <w:sz w:val="16"/>
                <w:szCs w:val="16"/>
              </w:rPr>
            </w:pPr>
            <w:r>
              <w:rPr>
                <w:b/>
                <w:i w:val="0"/>
                <w:sz w:val="16"/>
                <w:szCs w:val="16"/>
              </w:rPr>
              <w:t>Dépenses prévisionnelles</w:t>
            </w:r>
          </w:p>
          <w:p w:rsidR="008D5AE3" w:rsidRDefault="008D5AE3" w:rsidP="00337006">
            <w:pPr>
              <w:pStyle w:val="italiqueformulaire"/>
              <w:jc w:val="center"/>
              <w:rPr>
                <w:b/>
                <w:i w:val="0"/>
                <w:sz w:val="16"/>
                <w:szCs w:val="16"/>
              </w:rPr>
            </w:pPr>
            <w:r w:rsidRPr="00CC60AC">
              <w:rPr>
                <w:b/>
                <w:i w:val="0"/>
                <w:sz w:val="16"/>
                <w:szCs w:val="16"/>
              </w:rPr>
              <w:t>Montant en €</w:t>
            </w:r>
          </w:p>
          <w:p w:rsidR="00150935" w:rsidRPr="00150935" w:rsidRDefault="00150935" w:rsidP="00150935">
            <w:pPr>
              <w:pStyle w:val="italiqueformulaire"/>
              <w:jc w:val="center"/>
              <w:rPr>
                <w:sz w:val="12"/>
                <w:szCs w:val="12"/>
              </w:rPr>
            </w:pPr>
            <w:r>
              <w:rPr>
                <w:sz w:val="12"/>
                <w:szCs w:val="12"/>
              </w:rPr>
              <w:t>Cf. art 3 Convention</w:t>
            </w:r>
          </w:p>
        </w:tc>
        <w:tc>
          <w:tcPr>
            <w:tcW w:w="2551" w:type="dxa"/>
            <w:gridSpan w:val="2"/>
            <w:tcBorders>
              <w:bottom w:val="single" w:sz="4" w:space="0" w:color="auto"/>
            </w:tcBorders>
            <w:shd w:val="clear" w:color="auto" w:fill="D9D9D9" w:themeFill="background1" w:themeFillShade="D9"/>
            <w:vAlign w:val="center"/>
          </w:tcPr>
          <w:p w:rsidR="008D5AE3" w:rsidRDefault="008D5AE3" w:rsidP="00337006">
            <w:pPr>
              <w:pStyle w:val="normalformulaire"/>
              <w:jc w:val="center"/>
              <w:rPr>
                <w:b/>
                <w:szCs w:val="16"/>
              </w:rPr>
            </w:pPr>
            <w:r>
              <w:rPr>
                <w:b/>
                <w:szCs w:val="16"/>
              </w:rPr>
              <w:t>Dépenses acquittées présentées</w:t>
            </w:r>
          </w:p>
          <w:p w:rsidR="008D5AE3" w:rsidRDefault="008D5AE3" w:rsidP="00337006">
            <w:pPr>
              <w:pStyle w:val="normalformulaire"/>
              <w:jc w:val="center"/>
              <w:rPr>
                <w:b/>
                <w:szCs w:val="16"/>
              </w:rPr>
            </w:pPr>
            <w:r w:rsidRPr="00271F7C">
              <w:rPr>
                <w:b/>
                <w:szCs w:val="16"/>
              </w:rPr>
              <w:t>Montant en €</w:t>
            </w:r>
          </w:p>
          <w:p w:rsidR="0012203C" w:rsidRPr="0012203C" w:rsidRDefault="0012203C" w:rsidP="0012203C">
            <w:pPr>
              <w:pStyle w:val="normalformulaire"/>
              <w:jc w:val="center"/>
              <w:rPr>
                <w:i/>
                <w:sz w:val="12"/>
                <w:szCs w:val="12"/>
              </w:rPr>
            </w:pPr>
            <w:r>
              <w:rPr>
                <w:i/>
                <w:sz w:val="12"/>
                <w:szCs w:val="12"/>
              </w:rPr>
              <w:t>Les chiffres indiqués doivent être cohérents avec les annexes financières n°1 à 4</w:t>
            </w:r>
          </w:p>
        </w:tc>
      </w:tr>
      <w:tr w:rsidR="008D5AE3" w:rsidRPr="00CC60AC" w:rsidTr="00337006">
        <w:trPr>
          <w:trHeight w:hRule="exact" w:val="340"/>
        </w:trPr>
        <w:tc>
          <w:tcPr>
            <w:tcW w:w="1101" w:type="dxa"/>
            <w:vMerge/>
            <w:shd w:val="clear" w:color="auto" w:fill="auto"/>
            <w:vAlign w:val="center"/>
          </w:tcPr>
          <w:p w:rsidR="008D5AE3" w:rsidRPr="001F6949" w:rsidRDefault="008D5AE3" w:rsidP="00337006">
            <w:pPr>
              <w:pStyle w:val="italiqueformulaire"/>
              <w:jc w:val="center"/>
              <w:rPr>
                <w:i w:val="0"/>
                <w:sz w:val="16"/>
                <w:szCs w:val="16"/>
              </w:rPr>
            </w:pPr>
          </w:p>
        </w:tc>
        <w:tc>
          <w:tcPr>
            <w:tcW w:w="4110" w:type="dxa"/>
            <w:vMerge/>
            <w:vAlign w:val="center"/>
          </w:tcPr>
          <w:p w:rsidR="008D5AE3" w:rsidRPr="001F6949" w:rsidRDefault="008D5AE3" w:rsidP="00337006">
            <w:pPr>
              <w:pStyle w:val="italiqueformulaire"/>
              <w:jc w:val="left"/>
              <w:rPr>
                <w:i w:val="0"/>
                <w:sz w:val="16"/>
                <w:szCs w:val="16"/>
              </w:rPr>
            </w:pPr>
          </w:p>
        </w:tc>
        <w:tc>
          <w:tcPr>
            <w:tcW w:w="1560" w:type="dxa"/>
            <w:shd w:val="clear" w:color="auto" w:fill="D9D9D9" w:themeFill="background1" w:themeFillShade="D9"/>
            <w:vAlign w:val="center"/>
          </w:tcPr>
          <w:p w:rsidR="008D5AE3" w:rsidRPr="00B05B1A" w:rsidRDefault="008D5AE3" w:rsidP="00337006">
            <w:pPr>
              <w:pStyle w:val="italiqueformulaire"/>
              <w:jc w:val="center"/>
              <w:rPr>
                <w:b/>
                <w:i w:val="0"/>
                <w:sz w:val="16"/>
                <w:szCs w:val="16"/>
              </w:rPr>
            </w:pPr>
            <w:r w:rsidRPr="00B05B1A">
              <w:rPr>
                <w:b/>
                <w:i w:val="0"/>
                <w:sz w:val="16"/>
                <w:szCs w:val="16"/>
              </w:rPr>
              <w:t>HT</w:t>
            </w:r>
          </w:p>
        </w:tc>
        <w:tc>
          <w:tcPr>
            <w:tcW w:w="1134" w:type="dxa"/>
            <w:shd w:val="clear" w:color="auto" w:fill="D9D9D9" w:themeFill="background1" w:themeFillShade="D9"/>
            <w:vAlign w:val="center"/>
          </w:tcPr>
          <w:p w:rsidR="008D5AE3" w:rsidRPr="00B05B1A" w:rsidRDefault="008D5AE3" w:rsidP="00337006">
            <w:pPr>
              <w:pStyle w:val="italiqueformulaire"/>
              <w:jc w:val="center"/>
              <w:rPr>
                <w:b/>
                <w:i w:val="0"/>
                <w:sz w:val="16"/>
                <w:szCs w:val="16"/>
              </w:rPr>
            </w:pPr>
            <w:r w:rsidRPr="00B05B1A">
              <w:rPr>
                <w:b/>
                <w:i w:val="0"/>
                <w:sz w:val="16"/>
                <w:szCs w:val="16"/>
              </w:rPr>
              <w:t>TTC</w:t>
            </w:r>
          </w:p>
        </w:tc>
        <w:tc>
          <w:tcPr>
            <w:tcW w:w="1091" w:type="dxa"/>
            <w:shd w:val="clear" w:color="auto" w:fill="D9D9D9" w:themeFill="background1" w:themeFillShade="D9"/>
            <w:vAlign w:val="center"/>
          </w:tcPr>
          <w:p w:rsidR="008D5AE3" w:rsidRPr="00B05B1A" w:rsidRDefault="008D5AE3" w:rsidP="00337006">
            <w:pPr>
              <w:pStyle w:val="italiqueformulaire"/>
              <w:jc w:val="center"/>
              <w:rPr>
                <w:b/>
                <w:i w:val="0"/>
                <w:sz w:val="16"/>
                <w:szCs w:val="16"/>
              </w:rPr>
            </w:pPr>
            <w:r w:rsidRPr="00B05B1A">
              <w:rPr>
                <w:b/>
                <w:i w:val="0"/>
                <w:sz w:val="16"/>
                <w:szCs w:val="16"/>
              </w:rPr>
              <w:t>HT</w:t>
            </w:r>
          </w:p>
        </w:tc>
        <w:tc>
          <w:tcPr>
            <w:tcW w:w="1460" w:type="dxa"/>
            <w:shd w:val="clear" w:color="auto" w:fill="D9D9D9" w:themeFill="background1" w:themeFillShade="D9"/>
            <w:vAlign w:val="center"/>
          </w:tcPr>
          <w:p w:rsidR="008D5AE3" w:rsidRPr="00B05B1A" w:rsidRDefault="008D5AE3" w:rsidP="00337006">
            <w:pPr>
              <w:pStyle w:val="italiqueformulaire"/>
              <w:jc w:val="center"/>
              <w:rPr>
                <w:b/>
                <w:i w:val="0"/>
                <w:sz w:val="16"/>
                <w:szCs w:val="16"/>
              </w:rPr>
            </w:pPr>
            <w:r w:rsidRPr="00B05B1A">
              <w:rPr>
                <w:b/>
                <w:i w:val="0"/>
                <w:sz w:val="16"/>
                <w:szCs w:val="16"/>
              </w:rPr>
              <w:t>TTC</w:t>
            </w:r>
          </w:p>
        </w:tc>
      </w:tr>
      <w:tr w:rsidR="008D5AE3" w:rsidRPr="00CC60AC" w:rsidTr="00337006">
        <w:trPr>
          <w:trHeight w:hRule="exact" w:val="303"/>
        </w:trPr>
        <w:tc>
          <w:tcPr>
            <w:tcW w:w="1101" w:type="dxa"/>
            <w:vMerge/>
            <w:shd w:val="clear" w:color="auto" w:fill="auto"/>
            <w:vAlign w:val="center"/>
          </w:tcPr>
          <w:p w:rsidR="008D5AE3" w:rsidRPr="001F6949" w:rsidRDefault="008D5AE3" w:rsidP="00337006">
            <w:pPr>
              <w:pStyle w:val="italiqueformulaire"/>
              <w:jc w:val="center"/>
              <w:rPr>
                <w:i w:val="0"/>
                <w:sz w:val="16"/>
                <w:szCs w:val="16"/>
              </w:rPr>
            </w:pPr>
          </w:p>
        </w:tc>
        <w:tc>
          <w:tcPr>
            <w:tcW w:w="4110" w:type="dxa"/>
            <w:vMerge/>
            <w:vAlign w:val="center"/>
          </w:tcPr>
          <w:p w:rsidR="008D5AE3" w:rsidRPr="001F6949" w:rsidRDefault="008D5AE3" w:rsidP="00337006">
            <w:pPr>
              <w:pStyle w:val="italiqueformulaire"/>
              <w:jc w:val="left"/>
              <w:rPr>
                <w:i w:val="0"/>
                <w:sz w:val="16"/>
                <w:szCs w:val="16"/>
              </w:rPr>
            </w:pPr>
          </w:p>
        </w:tc>
        <w:tc>
          <w:tcPr>
            <w:tcW w:w="5245" w:type="dxa"/>
            <w:gridSpan w:val="4"/>
            <w:shd w:val="clear" w:color="auto" w:fill="auto"/>
            <w:vAlign w:val="center"/>
          </w:tcPr>
          <w:p w:rsidR="008D5AE3" w:rsidRPr="00CC60AC" w:rsidRDefault="008D5AE3" w:rsidP="00150935">
            <w:pPr>
              <w:pStyle w:val="italiqueformulaire"/>
              <w:jc w:val="center"/>
              <w:rPr>
                <w:i w:val="0"/>
                <w:sz w:val="16"/>
                <w:szCs w:val="16"/>
              </w:rPr>
            </w:pPr>
            <w:r w:rsidRPr="000075C8">
              <w:rPr>
                <w:sz w:val="12"/>
                <w:szCs w:val="12"/>
              </w:rPr>
              <w:t xml:space="preserve">(remplir </w:t>
            </w:r>
            <w:r w:rsidR="00150935">
              <w:rPr>
                <w:sz w:val="12"/>
                <w:szCs w:val="12"/>
              </w:rPr>
              <w:t xml:space="preserve">soit </w:t>
            </w:r>
            <w:r w:rsidRPr="000075C8">
              <w:rPr>
                <w:sz w:val="12"/>
                <w:szCs w:val="12"/>
              </w:rPr>
              <w:t>les montants en HT</w:t>
            </w:r>
            <w:r w:rsidR="00150935">
              <w:rPr>
                <w:sz w:val="12"/>
                <w:szCs w:val="12"/>
              </w:rPr>
              <w:t xml:space="preserve">, soit </w:t>
            </w:r>
            <w:r w:rsidRPr="000075C8">
              <w:rPr>
                <w:sz w:val="12"/>
                <w:szCs w:val="12"/>
              </w:rPr>
              <w:t>en TTC</w:t>
            </w:r>
            <w:r w:rsidR="00150935">
              <w:rPr>
                <w:sz w:val="12"/>
                <w:szCs w:val="12"/>
              </w:rPr>
              <w:t>, conformément à</w:t>
            </w:r>
            <w:r w:rsidRPr="000075C8">
              <w:rPr>
                <w:sz w:val="12"/>
                <w:szCs w:val="12"/>
              </w:rPr>
              <w:t xml:space="preserve"> votre convention d’attribution)</w:t>
            </w:r>
          </w:p>
        </w:tc>
      </w:tr>
      <w:tr w:rsidR="008D5AE3" w:rsidRPr="00CC60AC" w:rsidTr="00337006">
        <w:trPr>
          <w:trHeight w:hRule="exact" w:val="340"/>
        </w:trPr>
        <w:tc>
          <w:tcPr>
            <w:tcW w:w="1101" w:type="dxa"/>
            <w:shd w:val="clear" w:color="auto" w:fill="auto"/>
            <w:vAlign w:val="center"/>
          </w:tcPr>
          <w:p w:rsidR="008D5AE3" w:rsidRPr="00CC60AC" w:rsidRDefault="008D5AE3" w:rsidP="00337006">
            <w:pPr>
              <w:pStyle w:val="italiqueformulaire"/>
              <w:jc w:val="center"/>
              <w:rPr>
                <w:i w:val="0"/>
                <w:sz w:val="16"/>
                <w:szCs w:val="16"/>
              </w:rPr>
            </w:pPr>
            <w:r w:rsidRPr="001F6949">
              <w:rPr>
                <w:i w:val="0"/>
                <w:sz w:val="16"/>
                <w:szCs w:val="16"/>
              </w:rPr>
              <w:t>A</w:t>
            </w:r>
          </w:p>
        </w:tc>
        <w:tc>
          <w:tcPr>
            <w:tcW w:w="4110" w:type="dxa"/>
            <w:vAlign w:val="center"/>
          </w:tcPr>
          <w:p w:rsidR="008D5AE3" w:rsidRPr="00CC60AC" w:rsidRDefault="008D5AE3" w:rsidP="00337006">
            <w:pPr>
              <w:pStyle w:val="italiqueformulaire"/>
              <w:jc w:val="left"/>
              <w:rPr>
                <w:i w:val="0"/>
                <w:sz w:val="16"/>
                <w:szCs w:val="16"/>
              </w:rPr>
            </w:pPr>
            <w:r w:rsidRPr="001F6949">
              <w:rPr>
                <w:i w:val="0"/>
                <w:sz w:val="16"/>
                <w:szCs w:val="16"/>
              </w:rPr>
              <w:t>Acquisitions foncières</w:t>
            </w:r>
          </w:p>
        </w:tc>
        <w:tc>
          <w:tcPr>
            <w:tcW w:w="1560" w:type="dxa"/>
            <w:shd w:val="clear" w:color="auto" w:fill="auto"/>
            <w:vAlign w:val="center"/>
          </w:tcPr>
          <w:p w:rsidR="008D5AE3" w:rsidRPr="00CC60AC" w:rsidRDefault="008D5AE3" w:rsidP="00337006">
            <w:pPr>
              <w:pStyle w:val="italiqueformulaire"/>
              <w:jc w:val="left"/>
              <w:rPr>
                <w:i w:val="0"/>
                <w:sz w:val="16"/>
                <w:szCs w:val="16"/>
              </w:rPr>
            </w:pPr>
          </w:p>
        </w:tc>
        <w:tc>
          <w:tcPr>
            <w:tcW w:w="1134" w:type="dxa"/>
            <w:shd w:val="clear" w:color="auto" w:fill="auto"/>
            <w:vAlign w:val="center"/>
          </w:tcPr>
          <w:p w:rsidR="008D5AE3" w:rsidRPr="00CC60AC" w:rsidRDefault="008D5AE3" w:rsidP="00337006">
            <w:pPr>
              <w:pStyle w:val="italiqueformulaire"/>
              <w:jc w:val="left"/>
              <w:rPr>
                <w:i w:val="0"/>
                <w:sz w:val="16"/>
                <w:szCs w:val="16"/>
              </w:rPr>
            </w:pPr>
          </w:p>
        </w:tc>
        <w:tc>
          <w:tcPr>
            <w:tcW w:w="1091" w:type="dxa"/>
            <w:shd w:val="clear" w:color="auto" w:fill="auto"/>
            <w:vAlign w:val="center"/>
          </w:tcPr>
          <w:p w:rsidR="008D5AE3" w:rsidRPr="00CC60AC" w:rsidRDefault="008D5AE3" w:rsidP="00337006">
            <w:pPr>
              <w:pStyle w:val="italiqueformulaire"/>
              <w:jc w:val="left"/>
              <w:rPr>
                <w:i w:val="0"/>
                <w:sz w:val="16"/>
                <w:szCs w:val="16"/>
              </w:rPr>
            </w:pPr>
          </w:p>
        </w:tc>
        <w:tc>
          <w:tcPr>
            <w:tcW w:w="1460" w:type="dxa"/>
            <w:shd w:val="clear" w:color="auto" w:fill="auto"/>
            <w:vAlign w:val="center"/>
          </w:tcPr>
          <w:p w:rsidR="008D5AE3" w:rsidRPr="00CC60AC" w:rsidRDefault="008D5AE3" w:rsidP="00337006">
            <w:pPr>
              <w:pStyle w:val="italiqueformulaire"/>
              <w:jc w:val="left"/>
              <w:rPr>
                <w:i w:val="0"/>
                <w:sz w:val="16"/>
                <w:szCs w:val="16"/>
              </w:rPr>
            </w:pPr>
          </w:p>
        </w:tc>
      </w:tr>
      <w:tr w:rsidR="008D5AE3" w:rsidRPr="00CC60AC" w:rsidTr="00337006">
        <w:trPr>
          <w:trHeight w:hRule="exact" w:val="340"/>
        </w:trPr>
        <w:tc>
          <w:tcPr>
            <w:tcW w:w="1101" w:type="dxa"/>
            <w:shd w:val="clear" w:color="auto" w:fill="auto"/>
            <w:vAlign w:val="center"/>
          </w:tcPr>
          <w:p w:rsidR="008D5AE3" w:rsidRPr="00CC60AC" w:rsidRDefault="008D5AE3" w:rsidP="00337006">
            <w:pPr>
              <w:pStyle w:val="italiqueformulaire"/>
              <w:jc w:val="center"/>
              <w:rPr>
                <w:i w:val="0"/>
                <w:sz w:val="16"/>
                <w:szCs w:val="16"/>
              </w:rPr>
            </w:pPr>
            <w:r w:rsidRPr="001F6949">
              <w:rPr>
                <w:i w:val="0"/>
                <w:sz w:val="16"/>
                <w:szCs w:val="16"/>
              </w:rPr>
              <w:t>B</w:t>
            </w:r>
          </w:p>
        </w:tc>
        <w:tc>
          <w:tcPr>
            <w:tcW w:w="4110" w:type="dxa"/>
            <w:vAlign w:val="center"/>
          </w:tcPr>
          <w:p w:rsidR="008D5AE3" w:rsidRPr="00CC60AC" w:rsidRDefault="008D5AE3" w:rsidP="00337006">
            <w:pPr>
              <w:pStyle w:val="italiqueformulaire"/>
              <w:jc w:val="left"/>
              <w:rPr>
                <w:i w:val="0"/>
                <w:sz w:val="16"/>
                <w:szCs w:val="16"/>
              </w:rPr>
            </w:pPr>
            <w:r w:rsidRPr="001F6949">
              <w:rPr>
                <w:i w:val="0"/>
                <w:sz w:val="16"/>
                <w:szCs w:val="16"/>
              </w:rPr>
              <w:t>Acquisitions immobilières</w:t>
            </w:r>
          </w:p>
        </w:tc>
        <w:tc>
          <w:tcPr>
            <w:tcW w:w="1560" w:type="dxa"/>
            <w:shd w:val="clear" w:color="auto" w:fill="auto"/>
            <w:vAlign w:val="center"/>
          </w:tcPr>
          <w:p w:rsidR="008D5AE3" w:rsidRPr="00CC60AC" w:rsidRDefault="008D5AE3" w:rsidP="00337006">
            <w:pPr>
              <w:pStyle w:val="italiqueformulaire"/>
              <w:jc w:val="left"/>
              <w:rPr>
                <w:i w:val="0"/>
                <w:sz w:val="16"/>
                <w:szCs w:val="16"/>
              </w:rPr>
            </w:pPr>
          </w:p>
        </w:tc>
        <w:tc>
          <w:tcPr>
            <w:tcW w:w="1134" w:type="dxa"/>
            <w:shd w:val="clear" w:color="auto" w:fill="auto"/>
            <w:vAlign w:val="center"/>
          </w:tcPr>
          <w:p w:rsidR="008D5AE3" w:rsidRPr="00CC60AC" w:rsidRDefault="008D5AE3" w:rsidP="00337006">
            <w:pPr>
              <w:pStyle w:val="italiqueformulaire"/>
              <w:jc w:val="left"/>
              <w:rPr>
                <w:i w:val="0"/>
                <w:sz w:val="16"/>
                <w:szCs w:val="16"/>
              </w:rPr>
            </w:pPr>
          </w:p>
        </w:tc>
        <w:tc>
          <w:tcPr>
            <w:tcW w:w="1091" w:type="dxa"/>
            <w:shd w:val="clear" w:color="auto" w:fill="auto"/>
            <w:vAlign w:val="center"/>
          </w:tcPr>
          <w:p w:rsidR="008D5AE3" w:rsidRPr="00CC60AC" w:rsidRDefault="008D5AE3" w:rsidP="00337006">
            <w:pPr>
              <w:pStyle w:val="italiqueformulaire"/>
              <w:jc w:val="left"/>
              <w:rPr>
                <w:i w:val="0"/>
                <w:sz w:val="16"/>
                <w:szCs w:val="16"/>
              </w:rPr>
            </w:pPr>
          </w:p>
        </w:tc>
        <w:tc>
          <w:tcPr>
            <w:tcW w:w="1460" w:type="dxa"/>
            <w:shd w:val="clear" w:color="auto" w:fill="auto"/>
            <w:vAlign w:val="center"/>
          </w:tcPr>
          <w:p w:rsidR="008D5AE3" w:rsidRPr="00CC60AC" w:rsidRDefault="008D5AE3" w:rsidP="00337006">
            <w:pPr>
              <w:pStyle w:val="italiqueformulaire"/>
              <w:jc w:val="left"/>
              <w:rPr>
                <w:i w:val="0"/>
                <w:sz w:val="16"/>
                <w:szCs w:val="16"/>
              </w:rPr>
            </w:pPr>
          </w:p>
        </w:tc>
      </w:tr>
      <w:tr w:rsidR="008D5AE3" w:rsidRPr="00CC60AC" w:rsidTr="00337006">
        <w:trPr>
          <w:trHeight w:hRule="exact" w:val="340"/>
        </w:trPr>
        <w:tc>
          <w:tcPr>
            <w:tcW w:w="1101" w:type="dxa"/>
            <w:shd w:val="clear" w:color="auto" w:fill="auto"/>
            <w:vAlign w:val="center"/>
          </w:tcPr>
          <w:p w:rsidR="008D5AE3" w:rsidRPr="00CC60AC" w:rsidRDefault="008D5AE3" w:rsidP="00337006">
            <w:pPr>
              <w:pStyle w:val="italiqueformulaire"/>
              <w:jc w:val="center"/>
              <w:rPr>
                <w:i w:val="0"/>
                <w:sz w:val="16"/>
                <w:szCs w:val="16"/>
              </w:rPr>
            </w:pPr>
            <w:r w:rsidRPr="001F6949">
              <w:rPr>
                <w:i w:val="0"/>
                <w:sz w:val="16"/>
                <w:szCs w:val="16"/>
              </w:rPr>
              <w:t>C</w:t>
            </w:r>
          </w:p>
        </w:tc>
        <w:tc>
          <w:tcPr>
            <w:tcW w:w="4110" w:type="dxa"/>
            <w:vAlign w:val="center"/>
          </w:tcPr>
          <w:p w:rsidR="008D5AE3" w:rsidRPr="00CC60AC" w:rsidRDefault="008D5AE3" w:rsidP="00337006">
            <w:pPr>
              <w:pStyle w:val="italiqueformulaire"/>
              <w:jc w:val="left"/>
              <w:rPr>
                <w:i w:val="0"/>
                <w:sz w:val="16"/>
                <w:szCs w:val="16"/>
              </w:rPr>
            </w:pPr>
            <w:r w:rsidRPr="001F6949">
              <w:rPr>
                <w:i w:val="0"/>
                <w:sz w:val="16"/>
                <w:szCs w:val="16"/>
              </w:rPr>
              <w:t>Etudes, communication et prestations intellectuelles</w:t>
            </w:r>
          </w:p>
        </w:tc>
        <w:tc>
          <w:tcPr>
            <w:tcW w:w="1560" w:type="dxa"/>
            <w:shd w:val="clear" w:color="auto" w:fill="auto"/>
            <w:vAlign w:val="center"/>
          </w:tcPr>
          <w:p w:rsidR="008D5AE3" w:rsidRPr="00CC60AC" w:rsidRDefault="008D5AE3" w:rsidP="00337006">
            <w:pPr>
              <w:pStyle w:val="italiqueformulaire"/>
              <w:jc w:val="left"/>
              <w:rPr>
                <w:i w:val="0"/>
                <w:sz w:val="16"/>
                <w:szCs w:val="16"/>
              </w:rPr>
            </w:pPr>
          </w:p>
        </w:tc>
        <w:tc>
          <w:tcPr>
            <w:tcW w:w="1134" w:type="dxa"/>
            <w:shd w:val="clear" w:color="auto" w:fill="auto"/>
            <w:vAlign w:val="center"/>
          </w:tcPr>
          <w:p w:rsidR="008D5AE3" w:rsidRPr="00CC60AC" w:rsidRDefault="008D5AE3" w:rsidP="00337006">
            <w:pPr>
              <w:pStyle w:val="italiqueformulaire"/>
              <w:jc w:val="left"/>
              <w:rPr>
                <w:i w:val="0"/>
                <w:sz w:val="16"/>
                <w:szCs w:val="16"/>
              </w:rPr>
            </w:pPr>
          </w:p>
        </w:tc>
        <w:tc>
          <w:tcPr>
            <w:tcW w:w="1091" w:type="dxa"/>
            <w:shd w:val="clear" w:color="auto" w:fill="auto"/>
            <w:vAlign w:val="center"/>
          </w:tcPr>
          <w:p w:rsidR="008D5AE3" w:rsidRPr="00CC60AC" w:rsidRDefault="008D5AE3" w:rsidP="00337006">
            <w:pPr>
              <w:pStyle w:val="italiqueformulaire"/>
              <w:jc w:val="left"/>
              <w:rPr>
                <w:i w:val="0"/>
                <w:sz w:val="16"/>
                <w:szCs w:val="16"/>
              </w:rPr>
            </w:pPr>
          </w:p>
        </w:tc>
        <w:tc>
          <w:tcPr>
            <w:tcW w:w="1460" w:type="dxa"/>
            <w:shd w:val="clear" w:color="auto" w:fill="auto"/>
            <w:vAlign w:val="center"/>
          </w:tcPr>
          <w:p w:rsidR="008D5AE3" w:rsidRPr="00CC60AC" w:rsidRDefault="008D5AE3" w:rsidP="00337006">
            <w:pPr>
              <w:pStyle w:val="italiqueformulaire"/>
              <w:jc w:val="left"/>
              <w:rPr>
                <w:i w:val="0"/>
                <w:sz w:val="16"/>
                <w:szCs w:val="16"/>
              </w:rPr>
            </w:pPr>
          </w:p>
        </w:tc>
      </w:tr>
      <w:tr w:rsidR="008D5AE3" w:rsidRPr="00CC60AC" w:rsidTr="00337006">
        <w:trPr>
          <w:trHeight w:hRule="exact" w:val="340"/>
        </w:trPr>
        <w:tc>
          <w:tcPr>
            <w:tcW w:w="1101" w:type="dxa"/>
            <w:shd w:val="clear" w:color="auto" w:fill="auto"/>
            <w:vAlign w:val="center"/>
          </w:tcPr>
          <w:p w:rsidR="008D5AE3" w:rsidRPr="00CC60AC" w:rsidRDefault="008D5AE3" w:rsidP="00337006">
            <w:pPr>
              <w:pStyle w:val="italiqueformulaire"/>
              <w:jc w:val="center"/>
              <w:rPr>
                <w:i w:val="0"/>
                <w:sz w:val="16"/>
                <w:szCs w:val="16"/>
              </w:rPr>
            </w:pPr>
            <w:r w:rsidRPr="001F6949">
              <w:rPr>
                <w:i w:val="0"/>
                <w:sz w:val="16"/>
                <w:szCs w:val="16"/>
              </w:rPr>
              <w:t>D</w:t>
            </w:r>
          </w:p>
        </w:tc>
        <w:tc>
          <w:tcPr>
            <w:tcW w:w="4110" w:type="dxa"/>
            <w:vAlign w:val="center"/>
          </w:tcPr>
          <w:p w:rsidR="008D5AE3" w:rsidRPr="00CC60AC" w:rsidRDefault="008D5AE3" w:rsidP="00337006">
            <w:pPr>
              <w:pStyle w:val="italiqueformulaire"/>
              <w:jc w:val="left"/>
              <w:rPr>
                <w:i w:val="0"/>
                <w:sz w:val="16"/>
                <w:szCs w:val="16"/>
              </w:rPr>
            </w:pPr>
            <w:r w:rsidRPr="001F6949">
              <w:rPr>
                <w:i w:val="0"/>
                <w:sz w:val="16"/>
                <w:szCs w:val="16"/>
              </w:rPr>
              <w:t>Travaux</w:t>
            </w:r>
          </w:p>
        </w:tc>
        <w:tc>
          <w:tcPr>
            <w:tcW w:w="1560" w:type="dxa"/>
            <w:shd w:val="clear" w:color="auto" w:fill="auto"/>
            <w:vAlign w:val="center"/>
          </w:tcPr>
          <w:p w:rsidR="008D5AE3" w:rsidRPr="00CC60AC" w:rsidRDefault="008D5AE3" w:rsidP="00337006">
            <w:pPr>
              <w:pStyle w:val="italiqueformulaire"/>
              <w:jc w:val="left"/>
              <w:rPr>
                <w:i w:val="0"/>
                <w:sz w:val="16"/>
                <w:szCs w:val="16"/>
              </w:rPr>
            </w:pPr>
          </w:p>
        </w:tc>
        <w:tc>
          <w:tcPr>
            <w:tcW w:w="1134" w:type="dxa"/>
            <w:shd w:val="clear" w:color="auto" w:fill="auto"/>
            <w:vAlign w:val="center"/>
          </w:tcPr>
          <w:p w:rsidR="008D5AE3" w:rsidRPr="00CC60AC" w:rsidRDefault="008D5AE3" w:rsidP="00337006">
            <w:pPr>
              <w:pStyle w:val="italiqueformulaire"/>
              <w:jc w:val="left"/>
              <w:rPr>
                <w:i w:val="0"/>
                <w:sz w:val="16"/>
                <w:szCs w:val="16"/>
              </w:rPr>
            </w:pPr>
          </w:p>
        </w:tc>
        <w:tc>
          <w:tcPr>
            <w:tcW w:w="1091" w:type="dxa"/>
            <w:shd w:val="clear" w:color="auto" w:fill="auto"/>
            <w:vAlign w:val="center"/>
          </w:tcPr>
          <w:p w:rsidR="008D5AE3" w:rsidRPr="00CC60AC" w:rsidRDefault="008D5AE3" w:rsidP="00337006">
            <w:pPr>
              <w:pStyle w:val="italiqueformulaire"/>
              <w:jc w:val="left"/>
              <w:rPr>
                <w:i w:val="0"/>
                <w:sz w:val="16"/>
                <w:szCs w:val="16"/>
              </w:rPr>
            </w:pPr>
          </w:p>
        </w:tc>
        <w:tc>
          <w:tcPr>
            <w:tcW w:w="1460" w:type="dxa"/>
            <w:shd w:val="clear" w:color="auto" w:fill="auto"/>
            <w:vAlign w:val="center"/>
          </w:tcPr>
          <w:p w:rsidR="008D5AE3" w:rsidRPr="00CC60AC" w:rsidRDefault="008D5AE3" w:rsidP="00337006">
            <w:pPr>
              <w:pStyle w:val="italiqueformulaire"/>
              <w:jc w:val="left"/>
              <w:rPr>
                <w:i w:val="0"/>
                <w:sz w:val="16"/>
                <w:szCs w:val="16"/>
              </w:rPr>
            </w:pPr>
          </w:p>
        </w:tc>
      </w:tr>
      <w:tr w:rsidR="008D5AE3" w:rsidRPr="00CC60AC" w:rsidTr="00337006">
        <w:trPr>
          <w:trHeight w:hRule="exact" w:val="340"/>
        </w:trPr>
        <w:tc>
          <w:tcPr>
            <w:tcW w:w="1101" w:type="dxa"/>
            <w:shd w:val="clear" w:color="auto" w:fill="auto"/>
            <w:vAlign w:val="center"/>
          </w:tcPr>
          <w:p w:rsidR="008D5AE3" w:rsidRPr="00CC60AC" w:rsidRDefault="008D5AE3" w:rsidP="00337006">
            <w:pPr>
              <w:pStyle w:val="italiqueformulaire"/>
              <w:jc w:val="center"/>
              <w:rPr>
                <w:i w:val="0"/>
                <w:sz w:val="16"/>
                <w:szCs w:val="16"/>
              </w:rPr>
            </w:pPr>
            <w:r w:rsidRPr="001F6949">
              <w:rPr>
                <w:i w:val="0"/>
                <w:sz w:val="16"/>
                <w:szCs w:val="16"/>
              </w:rPr>
              <w:t>E</w:t>
            </w:r>
          </w:p>
        </w:tc>
        <w:tc>
          <w:tcPr>
            <w:tcW w:w="4110" w:type="dxa"/>
            <w:vAlign w:val="center"/>
          </w:tcPr>
          <w:p w:rsidR="008D5AE3" w:rsidRPr="00CC60AC" w:rsidRDefault="008D5AE3" w:rsidP="00337006">
            <w:pPr>
              <w:pStyle w:val="italiqueformulaire"/>
              <w:jc w:val="left"/>
              <w:rPr>
                <w:i w:val="0"/>
                <w:sz w:val="16"/>
                <w:szCs w:val="16"/>
              </w:rPr>
            </w:pPr>
            <w:r w:rsidRPr="001F6949">
              <w:rPr>
                <w:i w:val="0"/>
                <w:sz w:val="16"/>
                <w:szCs w:val="16"/>
              </w:rPr>
              <w:t xml:space="preserve">Matériels et équipements  </w:t>
            </w:r>
          </w:p>
        </w:tc>
        <w:tc>
          <w:tcPr>
            <w:tcW w:w="1560" w:type="dxa"/>
            <w:shd w:val="clear" w:color="auto" w:fill="auto"/>
            <w:vAlign w:val="center"/>
          </w:tcPr>
          <w:p w:rsidR="008D5AE3" w:rsidRPr="00CC60AC" w:rsidRDefault="008D5AE3" w:rsidP="00337006">
            <w:pPr>
              <w:pStyle w:val="italiqueformulaire"/>
              <w:jc w:val="left"/>
              <w:rPr>
                <w:i w:val="0"/>
                <w:sz w:val="16"/>
                <w:szCs w:val="16"/>
              </w:rPr>
            </w:pPr>
          </w:p>
        </w:tc>
        <w:tc>
          <w:tcPr>
            <w:tcW w:w="1134" w:type="dxa"/>
            <w:shd w:val="clear" w:color="auto" w:fill="auto"/>
            <w:vAlign w:val="center"/>
          </w:tcPr>
          <w:p w:rsidR="008D5AE3" w:rsidRPr="00CC60AC" w:rsidRDefault="008D5AE3" w:rsidP="00337006">
            <w:pPr>
              <w:pStyle w:val="italiqueformulaire"/>
              <w:jc w:val="left"/>
              <w:rPr>
                <w:i w:val="0"/>
                <w:sz w:val="16"/>
                <w:szCs w:val="16"/>
              </w:rPr>
            </w:pPr>
          </w:p>
        </w:tc>
        <w:tc>
          <w:tcPr>
            <w:tcW w:w="1091" w:type="dxa"/>
            <w:shd w:val="clear" w:color="auto" w:fill="auto"/>
            <w:vAlign w:val="center"/>
          </w:tcPr>
          <w:p w:rsidR="008D5AE3" w:rsidRPr="00CC60AC" w:rsidRDefault="008D5AE3" w:rsidP="00337006">
            <w:pPr>
              <w:pStyle w:val="italiqueformulaire"/>
              <w:jc w:val="left"/>
              <w:rPr>
                <w:i w:val="0"/>
                <w:sz w:val="16"/>
                <w:szCs w:val="16"/>
              </w:rPr>
            </w:pPr>
          </w:p>
        </w:tc>
        <w:tc>
          <w:tcPr>
            <w:tcW w:w="1460" w:type="dxa"/>
            <w:shd w:val="clear" w:color="auto" w:fill="auto"/>
            <w:vAlign w:val="center"/>
          </w:tcPr>
          <w:p w:rsidR="008D5AE3" w:rsidRPr="00CC60AC" w:rsidRDefault="008D5AE3" w:rsidP="00337006">
            <w:pPr>
              <w:pStyle w:val="italiqueformulaire"/>
              <w:jc w:val="left"/>
              <w:rPr>
                <w:i w:val="0"/>
                <w:sz w:val="16"/>
                <w:szCs w:val="16"/>
              </w:rPr>
            </w:pPr>
          </w:p>
        </w:tc>
      </w:tr>
      <w:tr w:rsidR="008D5AE3" w:rsidRPr="00CC60AC" w:rsidTr="00337006">
        <w:trPr>
          <w:trHeight w:hRule="exact" w:val="340"/>
        </w:trPr>
        <w:tc>
          <w:tcPr>
            <w:tcW w:w="1101" w:type="dxa"/>
            <w:shd w:val="clear" w:color="auto" w:fill="auto"/>
            <w:vAlign w:val="center"/>
          </w:tcPr>
          <w:p w:rsidR="008D5AE3" w:rsidRPr="00CC60AC" w:rsidRDefault="008D5AE3" w:rsidP="00337006">
            <w:pPr>
              <w:pStyle w:val="italiqueformulaire"/>
              <w:jc w:val="center"/>
              <w:rPr>
                <w:i w:val="0"/>
                <w:sz w:val="16"/>
                <w:szCs w:val="16"/>
              </w:rPr>
            </w:pPr>
            <w:r>
              <w:rPr>
                <w:i w:val="0"/>
                <w:sz w:val="16"/>
                <w:szCs w:val="16"/>
              </w:rPr>
              <w:t>F</w:t>
            </w:r>
          </w:p>
        </w:tc>
        <w:tc>
          <w:tcPr>
            <w:tcW w:w="4110" w:type="dxa"/>
            <w:vAlign w:val="center"/>
          </w:tcPr>
          <w:p w:rsidR="008D5AE3" w:rsidRPr="00CC60AC" w:rsidRDefault="008D5AE3" w:rsidP="00337006">
            <w:pPr>
              <w:pStyle w:val="italiqueformulaire"/>
              <w:jc w:val="left"/>
              <w:rPr>
                <w:i w:val="0"/>
                <w:sz w:val="16"/>
                <w:szCs w:val="16"/>
              </w:rPr>
            </w:pPr>
            <w:r w:rsidRPr="001F6949">
              <w:rPr>
                <w:i w:val="0"/>
                <w:sz w:val="16"/>
                <w:szCs w:val="16"/>
              </w:rPr>
              <w:t>Frais de personnel et de structure</w:t>
            </w:r>
          </w:p>
        </w:tc>
        <w:tc>
          <w:tcPr>
            <w:tcW w:w="1560" w:type="dxa"/>
            <w:shd w:val="clear" w:color="auto" w:fill="auto"/>
            <w:vAlign w:val="center"/>
          </w:tcPr>
          <w:p w:rsidR="008D5AE3" w:rsidRPr="00CC60AC" w:rsidRDefault="008D5AE3" w:rsidP="00337006">
            <w:pPr>
              <w:pStyle w:val="italiqueformulaire"/>
              <w:jc w:val="left"/>
              <w:rPr>
                <w:i w:val="0"/>
                <w:sz w:val="16"/>
                <w:szCs w:val="16"/>
              </w:rPr>
            </w:pPr>
          </w:p>
        </w:tc>
        <w:tc>
          <w:tcPr>
            <w:tcW w:w="1134" w:type="dxa"/>
            <w:shd w:val="clear" w:color="auto" w:fill="auto"/>
            <w:vAlign w:val="center"/>
          </w:tcPr>
          <w:p w:rsidR="008D5AE3" w:rsidRPr="00CC60AC" w:rsidRDefault="008D5AE3" w:rsidP="00337006">
            <w:pPr>
              <w:pStyle w:val="italiqueformulaire"/>
              <w:jc w:val="left"/>
              <w:rPr>
                <w:i w:val="0"/>
                <w:sz w:val="16"/>
                <w:szCs w:val="16"/>
              </w:rPr>
            </w:pPr>
          </w:p>
        </w:tc>
        <w:tc>
          <w:tcPr>
            <w:tcW w:w="1091" w:type="dxa"/>
            <w:shd w:val="clear" w:color="auto" w:fill="auto"/>
            <w:vAlign w:val="center"/>
          </w:tcPr>
          <w:p w:rsidR="008D5AE3" w:rsidRPr="00CC60AC" w:rsidRDefault="008D5AE3" w:rsidP="00337006">
            <w:pPr>
              <w:pStyle w:val="italiqueformulaire"/>
              <w:jc w:val="left"/>
              <w:rPr>
                <w:i w:val="0"/>
                <w:sz w:val="16"/>
                <w:szCs w:val="16"/>
              </w:rPr>
            </w:pPr>
          </w:p>
        </w:tc>
        <w:tc>
          <w:tcPr>
            <w:tcW w:w="1460" w:type="dxa"/>
            <w:shd w:val="clear" w:color="auto" w:fill="auto"/>
            <w:vAlign w:val="center"/>
          </w:tcPr>
          <w:p w:rsidR="008D5AE3" w:rsidRPr="00CC60AC" w:rsidRDefault="008D5AE3" w:rsidP="00337006">
            <w:pPr>
              <w:pStyle w:val="italiqueformulaire"/>
              <w:jc w:val="left"/>
              <w:rPr>
                <w:i w:val="0"/>
                <w:sz w:val="16"/>
                <w:szCs w:val="16"/>
              </w:rPr>
            </w:pPr>
          </w:p>
        </w:tc>
      </w:tr>
      <w:tr w:rsidR="008D5AE3" w:rsidRPr="00CC60AC" w:rsidTr="00337006">
        <w:trPr>
          <w:trHeight w:hRule="exact" w:val="340"/>
        </w:trPr>
        <w:tc>
          <w:tcPr>
            <w:tcW w:w="1101" w:type="dxa"/>
            <w:tcBorders>
              <w:bottom w:val="single" w:sz="4" w:space="0" w:color="auto"/>
            </w:tcBorders>
            <w:shd w:val="clear" w:color="auto" w:fill="auto"/>
            <w:vAlign w:val="center"/>
          </w:tcPr>
          <w:p w:rsidR="008D5AE3" w:rsidRPr="00CC60AC" w:rsidRDefault="008D5AE3" w:rsidP="00337006">
            <w:pPr>
              <w:pStyle w:val="italiqueformulaire"/>
              <w:jc w:val="center"/>
              <w:rPr>
                <w:i w:val="0"/>
                <w:sz w:val="16"/>
                <w:szCs w:val="16"/>
              </w:rPr>
            </w:pPr>
            <w:r>
              <w:rPr>
                <w:i w:val="0"/>
                <w:sz w:val="16"/>
                <w:szCs w:val="16"/>
              </w:rPr>
              <w:t>G</w:t>
            </w:r>
          </w:p>
        </w:tc>
        <w:tc>
          <w:tcPr>
            <w:tcW w:w="4110" w:type="dxa"/>
            <w:tcBorders>
              <w:bottom w:val="single" w:sz="4" w:space="0" w:color="auto"/>
            </w:tcBorders>
            <w:vAlign w:val="center"/>
          </w:tcPr>
          <w:p w:rsidR="008D5AE3" w:rsidRPr="00CC60AC" w:rsidRDefault="008D5AE3" w:rsidP="00337006">
            <w:pPr>
              <w:pStyle w:val="italiqueformulaire"/>
              <w:jc w:val="left"/>
              <w:rPr>
                <w:i w:val="0"/>
                <w:sz w:val="16"/>
                <w:szCs w:val="16"/>
              </w:rPr>
            </w:pPr>
            <w:r w:rsidRPr="001F6949">
              <w:rPr>
                <w:i w:val="0"/>
                <w:sz w:val="16"/>
                <w:szCs w:val="16"/>
              </w:rPr>
              <w:t>Autres à préciser</w:t>
            </w:r>
            <w:r>
              <w:rPr>
                <w:i w:val="0"/>
                <w:sz w:val="16"/>
                <w:szCs w:val="16"/>
              </w:rPr>
              <w:t xml:space="preserve"> __________________________</w:t>
            </w:r>
          </w:p>
        </w:tc>
        <w:tc>
          <w:tcPr>
            <w:tcW w:w="1560" w:type="dxa"/>
            <w:tcBorders>
              <w:bottom w:val="single" w:sz="4" w:space="0" w:color="auto"/>
            </w:tcBorders>
            <w:shd w:val="clear" w:color="auto" w:fill="auto"/>
            <w:vAlign w:val="center"/>
          </w:tcPr>
          <w:p w:rsidR="008D5AE3" w:rsidRPr="00CC60AC" w:rsidRDefault="008D5AE3" w:rsidP="00337006">
            <w:pPr>
              <w:pStyle w:val="italiqueformulaire"/>
              <w:jc w:val="left"/>
              <w:rPr>
                <w:i w:val="0"/>
                <w:sz w:val="16"/>
                <w:szCs w:val="16"/>
              </w:rPr>
            </w:pPr>
          </w:p>
        </w:tc>
        <w:tc>
          <w:tcPr>
            <w:tcW w:w="1134" w:type="dxa"/>
            <w:tcBorders>
              <w:bottom w:val="single" w:sz="4" w:space="0" w:color="auto"/>
            </w:tcBorders>
            <w:shd w:val="clear" w:color="auto" w:fill="auto"/>
            <w:vAlign w:val="center"/>
          </w:tcPr>
          <w:p w:rsidR="008D5AE3" w:rsidRPr="00CC60AC" w:rsidRDefault="008D5AE3" w:rsidP="00337006">
            <w:pPr>
              <w:pStyle w:val="italiqueformulaire"/>
              <w:jc w:val="left"/>
              <w:rPr>
                <w:i w:val="0"/>
                <w:sz w:val="16"/>
                <w:szCs w:val="16"/>
              </w:rPr>
            </w:pPr>
          </w:p>
        </w:tc>
        <w:tc>
          <w:tcPr>
            <w:tcW w:w="1091" w:type="dxa"/>
            <w:tcBorders>
              <w:bottom w:val="single" w:sz="4" w:space="0" w:color="auto"/>
            </w:tcBorders>
            <w:shd w:val="clear" w:color="auto" w:fill="auto"/>
            <w:vAlign w:val="center"/>
          </w:tcPr>
          <w:p w:rsidR="008D5AE3" w:rsidRPr="00CC60AC" w:rsidRDefault="008D5AE3" w:rsidP="00337006">
            <w:pPr>
              <w:pStyle w:val="italiqueformulaire"/>
              <w:jc w:val="left"/>
              <w:rPr>
                <w:i w:val="0"/>
                <w:sz w:val="16"/>
                <w:szCs w:val="16"/>
              </w:rPr>
            </w:pPr>
          </w:p>
        </w:tc>
        <w:tc>
          <w:tcPr>
            <w:tcW w:w="1460" w:type="dxa"/>
            <w:tcBorders>
              <w:bottom w:val="single" w:sz="4" w:space="0" w:color="auto"/>
            </w:tcBorders>
            <w:shd w:val="clear" w:color="auto" w:fill="auto"/>
            <w:vAlign w:val="center"/>
          </w:tcPr>
          <w:p w:rsidR="008D5AE3" w:rsidRPr="00CC60AC" w:rsidRDefault="008D5AE3" w:rsidP="00337006">
            <w:pPr>
              <w:pStyle w:val="italiqueformulaire"/>
              <w:jc w:val="left"/>
              <w:rPr>
                <w:i w:val="0"/>
                <w:sz w:val="16"/>
                <w:szCs w:val="16"/>
              </w:rPr>
            </w:pPr>
          </w:p>
        </w:tc>
      </w:tr>
      <w:tr w:rsidR="008D5AE3" w:rsidRPr="00CC60AC" w:rsidTr="00337006">
        <w:trPr>
          <w:trHeight w:val="408"/>
        </w:trPr>
        <w:tc>
          <w:tcPr>
            <w:tcW w:w="5211" w:type="dxa"/>
            <w:gridSpan w:val="2"/>
            <w:shd w:val="clear" w:color="auto" w:fill="D9D9D9"/>
            <w:vAlign w:val="center"/>
          </w:tcPr>
          <w:p w:rsidR="008D5AE3" w:rsidRPr="00CC60AC" w:rsidRDefault="008D5AE3" w:rsidP="00337006">
            <w:pPr>
              <w:pStyle w:val="Contenudecadre"/>
              <w:jc w:val="right"/>
              <w:rPr>
                <w:szCs w:val="16"/>
              </w:rPr>
            </w:pPr>
            <w:r w:rsidRPr="001F6949">
              <w:rPr>
                <w:b/>
                <w:i/>
                <w:szCs w:val="16"/>
              </w:rPr>
              <w:t xml:space="preserve">TOTAL DES </w:t>
            </w:r>
            <w:r>
              <w:rPr>
                <w:b/>
                <w:i/>
                <w:szCs w:val="16"/>
              </w:rPr>
              <w:t>DEPENSES</w:t>
            </w:r>
          </w:p>
        </w:tc>
        <w:tc>
          <w:tcPr>
            <w:tcW w:w="1560" w:type="dxa"/>
            <w:shd w:val="clear" w:color="auto" w:fill="D9D9D9"/>
            <w:vAlign w:val="center"/>
          </w:tcPr>
          <w:p w:rsidR="008D5AE3" w:rsidRPr="00CC60AC" w:rsidRDefault="008D5AE3" w:rsidP="00337006">
            <w:pPr>
              <w:pStyle w:val="italiqueformulaire"/>
              <w:jc w:val="left"/>
              <w:rPr>
                <w:i w:val="0"/>
                <w:sz w:val="16"/>
                <w:szCs w:val="16"/>
              </w:rPr>
            </w:pPr>
          </w:p>
        </w:tc>
        <w:tc>
          <w:tcPr>
            <w:tcW w:w="1134" w:type="dxa"/>
            <w:shd w:val="clear" w:color="auto" w:fill="D9D9D9"/>
            <w:vAlign w:val="center"/>
          </w:tcPr>
          <w:p w:rsidR="008D5AE3" w:rsidRPr="00CC60AC" w:rsidRDefault="008D5AE3" w:rsidP="00337006">
            <w:pPr>
              <w:pStyle w:val="italiqueformulaire"/>
              <w:jc w:val="left"/>
              <w:rPr>
                <w:i w:val="0"/>
                <w:sz w:val="16"/>
                <w:szCs w:val="16"/>
              </w:rPr>
            </w:pPr>
          </w:p>
        </w:tc>
        <w:tc>
          <w:tcPr>
            <w:tcW w:w="1091" w:type="dxa"/>
            <w:shd w:val="clear" w:color="auto" w:fill="D9D9D9"/>
            <w:vAlign w:val="center"/>
          </w:tcPr>
          <w:p w:rsidR="008D5AE3" w:rsidRPr="00CC60AC" w:rsidRDefault="008D5AE3" w:rsidP="00337006">
            <w:pPr>
              <w:pStyle w:val="italiqueformulaire"/>
              <w:jc w:val="left"/>
              <w:rPr>
                <w:i w:val="0"/>
                <w:sz w:val="16"/>
                <w:szCs w:val="16"/>
              </w:rPr>
            </w:pPr>
          </w:p>
        </w:tc>
        <w:tc>
          <w:tcPr>
            <w:tcW w:w="1460" w:type="dxa"/>
            <w:shd w:val="clear" w:color="auto" w:fill="D9D9D9"/>
            <w:vAlign w:val="center"/>
          </w:tcPr>
          <w:p w:rsidR="008D5AE3" w:rsidRPr="00CC60AC" w:rsidRDefault="008D5AE3" w:rsidP="00337006">
            <w:pPr>
              <w:pStyle w:val="italiqueformulaire"/>
              <w:jc w:val="left"/>
              <w:rPr>
                <w:i w:val="0"/>
                <w:sz w:val="16"/>
                <w:szCs w:val="16"/>
              </w:rPr>
            </w:pPr>
          </w:p>
        </w:tc>
      </w:tr>
    </w:tbl>
    <w:p w:rsidR="008D5AE3" w:rsidRDefault="008D5A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4"/>
        <w:gridCol w:w="1784"/>
        <w:gridCol w:w="1858"/>
      </w:tblGrid>
      <w:tr w:rsidR="00337006" w:rsidRPr="00CC60AC" w:rsidTr="00B54893">
        <w:tc>
          <w:tcPr>
            <w:tcW w:w="3774" w:type="dxa"/>
            <w:shd w:val="clear" w:color="auto" w:fill="D9D9D9" w:themeFill="background1" w:themeFillShade="D9"/>
            <w:vAlign w:val="center"/>
          </w:tcPr>
          <w:p w:rsidR="00337006" w:rsidRPr="00CC60AC" w:rsidRDefault="00337006" w:rsidP="00271F7C">
            <w:pPr>
              <w:pStyle w:val="italiqueformulaire"/>
              <w:jc w:val="center"/>
              <w:rPr>
                <w:i w:val="0"/>
                <w:sz w:val="16"/>
                <w:szCs w:val="16"/>
              </w:rPr>
            </w:pPr>
            <w:r>
              <w:rPr>
                <w:b/>
                <w:i w:val="0"/>
                <w:sz w:val="16"/>
                <w:szCs w:val="16"/>
              </w:rPr>
              <w:t>Ressources</w:t>
            </w:r>
          </w:p>
        </w:tc>
        <w:tc>
          <w:tcPr>
            <w:tcW w:w="1784" w:type="dxa"/>
            <w:shd w:val="clear" w:color="auto" w:fill="D9D9D9" w:themeFill="background1" w:themeFillShade="D9"/>
            <w:vAlign w:val="center"/>
          </w:tcPr>
          <w:p w:rsidR="00337006" w:rsidRDefault="00337006" w:rsidP="007B32C8">
            <w:pPr>
              <w:pStyle w:val="italiqueformulaire"/>
              <w:jc w:val="center"/>
              <w:rPr>
                <w:szCs w:val="16"/>
              </w:rPr>
            </w:pPr>
            <w:r w:rsidRPr="00CC60AC">
              <w:rPr>
                <w:b/>
                <w:i w:val="0"/>
                <w:sz w:val="16"/>
                <w:szCs w:val="16"/>
              </w:rPr>
              <w:t xml:space="preserve">Plan de financement initial </w:t>
            </w:r>
          </w:p>
          <w:p w:rsidR="00337006" w:rsidRDefault="00337006" w:rsidP="007B32C8">
            <w:pPr>
              <w:pStyle w:val="italiqueformulaire"/>
              <w:jc w:val="center"/>
              <w:rPr>
                <w:b/>
                <w:i w:val="0"/>
                <w:sz w:val="16"/>
                <w:szCs w:val="16"/>
              </w:rPr>
            </w:pPr>
            <w:r w:rsidRPr="00CC60AC">
              <w:rPr>
                <w:b/>
                <w:i w:val="0"/>
                <w:sz w:val="16"/>
                <w:szCs w:val="16"/>
              </w:rPr>
              <w:t>Montant en €</w:t>
            </w:r>
          </w:p>
          <w:p w:rsidR="00A960D3" w:rsidRPr="00CC60AC" w:rsidRDefault="00A960D3" w:rsidP="007B32C8">
            <w:pPr>
              <w:pStyle w:val="italiqueformulaire"/>
              <w:jc w:val="center"/>
              <w:rPr>
                <w:i w:val="0"/>
                <w:sz w:val="16"/>
                <w:szCs w:val="16"/>
              </w:rPr>
            </w:pPr>
            <w:r>
              <w:rPr>
                <w:sz w:val="12"/>
                <w:szCs w:val="12"/>
              </w:rPr>
              <w:t>C</w:t>
            </w:r>
            <w:r w:rsidRPr="0012203C">
              <w:rPr>
                <w:sz w:val="12"/>
                <w:szCs w:val="12"/>
              </w:rPr>
              <w:t>f. art 3 Convention</w:t>
            </w:r>
          </w:p>
        </w:tc>
        <w:tc>
          <w:tcPr>
            <w:tcW w:w="1858" w:type="dxa"/>
            <w:shd w:val="clear" w:color="auto" w:fill="D9D9D9" w:themeFill="background1" w:themeFillShade="D9"/>
            <w:vAlign w:val="center"/>
          </w:tcPr>
          <w:p w:rsidR="00337006" w:rsidRDefault="00337006" w:rsidP="007B32C8">
            <w:pPr>
              <w:pStyle w:val="normalformulaire"/>
              <w:jc w:val="center"/>
              <w:rPr>
                <w:b/>
                <w:szCs w:val="16"/>
              </w:rPr>
            </w:pPr>
            <w:r>
              <w:rPr>
                <w:b/>
                <w:szCs w:val="16"/>
              </w:rPr>
              <w:t>Subvention réellement versée</w:t>
            </w:r>
          </w:p>
          <w:p w:rsidR="00337006" w:rsidRDefault="00337006" w:rsidP="007B32C8">
            <w:pPr>
              <w:pStyle w:val="normalformulaire"/>
              <w:jc w:val="center"/>
              <w:rPr>
                <w:b/>
                <w:szCs w:val="16"/>
              </w:rPr>
            </w:pPr>
            <w:r w:rsidRPr="00B54893">
              <w:rPr>
                <w:b/>
                <w:szCs w:val="16"/>
              </w:rPr>
              <w:t>Montant en €</w:t>
            </w:r>
          </w:p>
          <w:p w:rsidR="00A960D3" w:rsidRPr="00B54893" w:rsidRDefault="00A960D3" w:rsidP="007B32C8">
            <w:pPr>
              <w:pStyle w:val="normalformulaire"/>
              <w:jc w:val="center"/>
              <w:rPr>
                <w:szCs w:val="16"/>
              </w:rPr>
            </w:pPr>
            <w:r>
              <w:rPr>
                <w:i/>
                <w:sz w:val="12"/>
                <w:szCs w:val="12"/>
              </w:rPr>
              <w:t>Les chiffres indiqués doivent être cohérents avec les annexes financières n°6 à 8</w:t>
            </w:r>
          </w:p>
        </w:tc>
      </w:tr>
      <w:tr w:rsidR="00337006" w:rsidRPr="00CC60AC" w:rsidTr="00B54893">
        <w:trPr>
          <w:trHeight w:hRule="exact" w:val="340"/>
        </w:trPr>
        <w:tc>
          <w:tcPr>
            <w:tcW w:w="3774" w:type="dxa"/>
            <w:shd w:val="clear" w:color="auto" w:fill="auto"/>
            <w:vAlign w:val="center"/>
          </w:tcPr>
          <w:p w:rsidR="00337006" w:rsidRPr="00CC60AC" w:rsidRDefault="00337006" w:rsidP="00B54893">
            <w:pPr>
              <w:pStyle w:val="italiqueformulaire"/>
              <w:jc w:val="left"/>
              <w:rPr>
                <w:i w:val="0"/>
                <w:sz w:val="16"/>
                <w:szCs w:val="16"/>
              </w:rPr>
            </w:pPr>
            <w:r w:rsidRPr="00CC60AC">
              <w:rPr>
                <w:i w:val="0"/>
                <w:sz w:val="16"/>
                <w:szCs w:val="16"/>
              </w:rPr>
              <w:t>Etat</w:t>
            </w:r>
            <w:r>
              <w:rPr>
                <w:i w:val="0"/>
                <w:sz w:val="16"/>
                <w:szCs w:val="16"/>
              </w:rPr>
              <w:t xml:space="preserve"> (précisez) : </w:t>
            </w:r>
          </w:p>
        </w:tc>
        <w:tc>
          <w:tcPr>
            <w:tcW w:w="1784" w:type="dxa"/>
            <w:shd w:val="clear" w:color="auto" w:fill="auto"/>
            <w:vAlign w:val="center"/>
          </w:tcPr>
          <w:p w:rsidR="00337006" w:rsidRPr="00CC60AC" w:rsidRDefault="00337006" w:rsidP="00B54893">
            <w:pPr>
              <w:pStyle w:val="italiqueformulaire"/>
              <w:jc w:val="left"/>
              <w:rPr>
                <w:i w:val="0"/>
                <w:sz w:val="16"/>
                <w:szCs w:val="16"/>
              </w:rPr>
            </w:pPr>
          </w:p>
        </w:tc>
        <w:tc>
          <w:tcPr>
            <w:tcW w:w="1858" w:type="dxa"/>
            <w:shd w:val="clear" w:color="auto" w:fill="auto"/>
            <w:vAlign w:val="center"/>
          </w:tcPr>
          <w:p w:rsidR="00337006" w:rsidRPr="00CC60AC" w:rsidRDefault="00337006" w:rsidP="00B54893">
            <w:pPr>
              <w:pStyle w:val="italiqueformulaire"/>
              <w:jc w:val="left"/>
              <w:rPr>
                <w:i w:val="0"/>
                <w:sz w:val="16"/>
                <w:szCs w:val="16"/>
              </w:rPr>
            </w:pPr>
          </w:p>
        </w:tc>
      </w:tr>
      <w:tr w:rsidR="00337006" w:rsidRPr="00CC60AC" w:rsidTr="00B54893">
        <w:trPr>
          <w:trHeight w:hRule="exact" w:val="340"/>
        </w:trPr>
        <w:tc>
          <w:tcPr>
            <w:tcW w:w="3774" w:type="dxa"/>
            <w:shd w:val="clear" w:color="auto" w:fill="auto"/>
            <w:vAlign w:val="center"/>
          </w:tcPr>
          <w:p w:rsidR="00337006" w:rsidRPr="00CC60AC" w:rsidRDefault="00337006" w:rsidP="00B54893">
            <w:pPr>
              <w:pStyle w:val="italiqueformulaire"/>
              <w:jc w:val="left"/>
              <w:rPr>
                <w:i w:val="0"/>
                <w:sz w:val="16"/>
                <w:szCs w:val="16"/>
              </w:rPr>
            </w:pPr>
            <w:r w:rsidRPr="00CC60AC">
              <w:rPr>
                <w:i w:val="0"/>
                <w:sz w:val="16"/>
                <w:szCs w:val="16"/>
              </w:rPr>
              <w:t>Région</w:t>
            </w:r>
            <w:r>
              <w:rPr>
                <w:i w:val="0"/>
                <w:sz w:val="16"/>
                <w:szCs w:val="16"/>
              </w:rPr>
              <w:t xml:space="preserve"> Normandie</w:t>
            </w:r>
          </w:p>
        </w:tc>
        <w:tc>
          <w:tcPr>
            <w:tcW w:w="1784" w:type="dxa"/>
            <w:shd w:val="clear" w:color="auto" w:fill="auto"/>
            <w:vAlign w:val="center"/>
          </w:tcPr>
          <w:p w:rsidR="00337006" w:rsidRPr="00CC60AC" w:rsidRDefault="00337006" w:rsidP="00B54893">
            <w:pPr>
              <w:pStyle w:val="italiqueformulaire"/>
              <w:jc w:val="left"/>
              <w:rPr>
                <w:i w:val="0"/>
                <w:sz w:val="16"/>
                <w:szCs w:val="16"/>
              </w:rPr>
            </w:pPr>
          </w:p>
        </w:tc>
        <w:tc>
          <w:tcPr>
            <w:tcW w:w="1858" w:type="dxa"/>
            <w:shd w:val="clear" w:color="auto" w:fill="auto"/>
            <w:vAlign w:val="center"/>
          </w:tcPr>
          <w:p w:rsidR="00337006" w:rsidRPr="00CC60AC" w:rsidRDefault="00337006" w:rsidP="00B54893">
            <w:pPr>
              <w:pStyle w:val="italiqueformulaire"/>
              <w:jc w:val="left"/>
              <w:rPr>
                <w:i w:val="0"/>
                <w:sz w:val="16"/>
                <w:szCs w:val="16"/>
              </w:rPr>
            </w:pPr>
          </w:p>
        </w:tc>
      </w:tr>
      <w:tr w:rsidR="00337006" w:rsidRPr="00CC60AC" w:rsidTr="00B54893">
        <w:trPr>
          <w:trHeight w:hRule="exact" w:val="340"/>
        </w:trPr>
        <w:tc>
          <w:tcPr>
            <w:tcW w:w="3774" w:type="dxa"/>
            <w:shd w:val="clear" w:color="auto" w:fill="auto"/>
            <w:vAlign w:val="center"/>
          </w:tcPr>
          <w:p w:rsidR="00337006" w:rsidRPr="00CC60AC" w:rsidRDefault="00337006" w:rsidP="00B54893">
            <w:pPr>
              <w:pStyle w:val="italiqueformulaire"/>
              <w:jc w:val="left"/>
              <w:rPr>
                <w:i w:val="0"/>
                <w:sz w:val="16"/>
                <w:szCs w:val="16"/>
              </w:rPr>
            </w:pPr>
            <w:r w:rsidRPr="00CC60AC">
              <w:rPr>
                <w:i w:val="0"/>
                <w:sz w:val="16"/>
                <w:szCs w:val="16"/>
              </w:rPr>
              <w:t>Département</w:t>
            </w:r>
            <w:r>
              <w:rPr>
                <w:i w:val="0"/>
                <w:sz w:val="16"/>
                <w:szCs w:val="16"/>
              </w:rPr>
              <w:t xml:space="preserve"> (précisez)</w:t>
            </w:r>
          </w:p>
        </w:tc>
        <w:tc>
          <w:tcPr>
            <w:tcW w:w="1784" w:type="dxa"/>
            <w:shd w:val="clear" w:color="auto" w:fill="auto"/>
            <w:vAlign w:val="center"/>
          </w:tcPr>
          <w:p w:rsidR="00337006" w:rsidRPr="00CC60AC" w:rsidRDefault="00337006" w:rsidP="00B54893">
            <w:pPr>
              <w:pStyle w:val="italiqueformulaire"/>
              <w:jc w:val="left"/>
              <w:rPr>
                <w:i w:val="0"/>
                <w:sz w:val="16"/>
                <w:szCs w:val="16"/>
              </w:rPr>
            </w:pPr>
          </w:p>
        </w:tc>
        <w:tc>
          <w:tcPr>
            <w:tcW w:w="1858" w:type="dxa"/>
            <w:shd w:val="clear" w:color="auto" w:fill="auto"/>
            <w:vAlign w:val="center"/>
          </w:tcPr>
          <w:p w:rsidR="00337006" w:rsidRPr="00CC60AC" w:rsidRDefault="00337006" w:rsidP="00B54893">
            <w:pPr>
              <w:pStyle w:val="italiqueformulaire"/>
              <w:jc w:val="left"/>
              <w:rPr>
                <w:i w:val="0"/>
                <w:sz w:val="16"/>
                <w:szCs w:val="16"/>
              </w:rPr>
            </w:pPr>
          </w:p>
        </w:tc>
      </w:tr>
      <w:tr w:rsidR="00337006" w:rsidRPr="00CC60AC" w:rsidTr="00B54893">
        <w:trPr>
          <w:trHeight w:hRule="exact" w:val="340"/>
        </w:trPr>
        <w:tc>
          <w:tcPr>
            <w:tcW w:w="3774" w:type="dxa"/>
            <w:shd w:val="clear" w:color="auto" w:fill="auto"/>
            <w:vAlign w:val="center"/>
          </w:tcPr>
          <w:p w:rsidR="00337006" w:rsidRPr="00CC60AC" w:rsidRDefault="00337006" w:rsidP="00B54893">
            <w:pPr>
              <w:pStyle w:val="italiqueformulaire"/>
              <w:jc w:val="left"/>
              <w:rPr>
                <w:i w:val="0"/>
                <w:sz w:val="16"/>
                <w:szCs w:val="16"/>
              </w:rPr>
            </w:pPr>
            <w:r w:rsidRPr="00CC60AC">
              <w:rPr>
                <w:i w:val="0"/>
                <w:sz w:val="16"/>
                <w:szCs w:val="16"/>
              </w:rPr>
              <w:t>Autre (précisez) _______________________</w:t>
            </w:r>
          </w:p>
        </w:tc>
        <w:tc>
          <w:tcPr>
            <w:tcW w:w="1784" w:type="dxa"/>
            <w:shd w:val="clear" w:color="auto" w:fill="auto"/>
            <w:vAlign w:val="center"/>
          </w:tcPr>
          <w:p w:rsidR="00337006" w:rsidRPr="00CC60AC" w:rsidRDefault="00337006" w:rsidP="00B54893">
            <w:pPr>
              <w:pStyle w:val="italiqueformulaire"/>
              <w:jc w:val="left"/>
              <w:rPr>
                <w:i w:val="0"/>
                <w:sz w:val="16"/>
                <w:szCs w:val="16"/>
              </w:rPr>
            </w:pPr>
          </w:p>
        </w:tc>
        <w:tc>
          <w:tcPr>
            <w:tcW w:w="1858" w:type="dxa"/>
            <w:shd w:val="clear" w:color="auto" w:fill="auto"/>
            <w:vAlign w:val="center"/>
          </w:tcPr>
          <w:p w:rsidR="00337006" w:rsidRPr="00CC60AC" w:rsidRDefault="00337006" w:rsidP="00B54893">
            <w:pPr>
              <w:pStyle w:val="italiqueformulaire"/>
              <w:jc w:val="left"/>
              <w:rPr>
                <w:i w:val="0"/>
                <w:sz w:val="16"/>
                <w:szCs w:val="16"/>
              </w:rPr>
            </w:pPr>
          </w:p>
        </w:tc>
      </w:tr>
      <w:tr w:rsidR="00337006" w:rsidRPr="00CC60AC" w:rsidTr="00B54893">
        <w:trPr>
          <w:trHeight w:hRule="exact" w:val="340"/>
        </w:trPr>
        <w:tc>
          <w:tcPr>
            <w:tcW w:w="3774" w:type="dxa"/>
            <w:shd w:val="clear" w:color="auto" w:fill="auto"/>
            <w:vAlign w:val="center"/>
          </w:tcPr>
          <w:p w:rsidR="00337006" w:rsidRPr="00CC60AC" w:rsidRDefault="00337006" w:rsidP="00B54893">
            <w:pPr>
              <w:pStyle w:val="italiqueformulaire"/>
              <w:jc w:val="left"/>
              <w:rPr>
                <w:i w:val="0"/>
                <w:sz w:val="16"/>
                <w:szCs w:val="16"/>
              </w:rPr>
            </w:pPr>
            <w:r w:rsidRPr="00CC60AC">
              <w:rPr>
                <w:i w:val="0"/>
                <w:sz w:val="16"/>
                <w:szCs w:val="16"/>
              </w:rPr>
              <w:t>Autre (précisez) _______________________</w:t>
            </w:r>
          </w:p>
        </w:tc>
        <w:tc>
          <w:tcPr>
            <w:tcW w:w="1784" w:type="dxa"/>
            <w:shd w:val="clear" w:color="auto" w:fill="auto"/>
            <w:vAlign w:val="center"/>
          </w:tcPr>
          <w:p w:rsidR="00337006" w:rsidRPr="00CC60AC" w:rsidRDefault="00337006" w:rsidP="00B54893">
            <w:pPr>
              <w:pStyle w:val="italiqueformulaire"/>
              <w:jc w:val="left"/>
              <w:rPr>
                <w:i w:val="0"/>
                <w:sz w:val="16"/>
                <w:szCs w:val="16"/>
              </w:rPr>
            </w:pPr>
          </w:p>
        </w:tc>
        <w:tc>
          <w:tcPr>
            <w:tcW w:w="1858" w:type="dxa"/>
            <w:shd w:val="clear" w:color="auto" w:fill="auto"/>
            <w:vAlign w:val="center"/>
          </w:tcPr>
          <w:p w:rsidR="00337006" w:rsidRPr="00CC60AC" w:rsidRDefault="00337006" w:rsidP="00B54893">
            <w:pPr>
              <w:pStyle w:val="italiqueformulaire"/>
              <w:jc w:val="left"/>
              <w:rPr>
                <w:i w:val="0"/>
                <w:sz w:val="16"/>
                <w:szCs w:val="16"/>
              </w:rPr>
            </w:pPr>
          </w:p>
        </w:tc>
      </w:tr>
      <w:tr w:rsidR="00337006" w:rsidRPr="00CC60AC" w:rsidTr="007B32C8">
        <w:trPr>
          <w:trHeight w:hRule="exact" w:val="340"/>
        </w:trPr>
        <w:tc>
          <w:tcPr>
            <w:tcW w:w="3774" w:type="dxa"/>
            <w:tcBorders>
              <w:bottom w:val="single" w:sz="4" w:space="0" w:color="auto"/>
            </w:tcBorders>
            <w:shd w:val="clear" w:color="auto" w:fill="auto"/>
            <w:vAlign w:val="center"/>
          </w:tcPr>
          <w:p w:rsidR="00337006" w:rsidRPr="00CC60AC" w:rsidRDefault="00337006">
            <w:pPr>
              <w:pStyle w:val="italiqueformulaire"/>
              <w:jc w:val="left"/>
              <w:rPr>
                <w:i w:val="0"/>
                <w:sz w:val="16"/>
                <w:szCs w:val="16"/>
              </w:rPr>
            </w:pPr>
            <w:r>
              <w:rPr>
                <w:i w:val="0"/>
                <w:sz w:val="16"/>
                <w:szCs w:val="16"/>
              </w:rPr>
              <w:t>FEADER</w:t>
            </w:r>
          </w:p>
        </w:tc>
        <w:tc>
          <w:tcPr>
            <w:tcW w:w="1784" w:type="dxa"/>
            <w:tcBorders>
              <w:bottom w:val="single" w:sz="4" w:space="0" w:color="auto"/>
            </w:tcBorders>
            <w:shd w:val="clear" w:color="auto" w:fill="auto"/>
            <w:vAlign w:val="center"/>
          </w:tcPr>
          <w:p w:rsidR="00337006" w:rsidRPr="00CC60AC" w:rsidRDefault="00337006">
            <w:pPr>
              <w:pStyle w:val="italiqueformulaire"/>
              <w:jc w:val="left"/>
              <w:rPr>
                <w:i w:val="0"/>
                <w:sz w:val="16"/>
                <w:szCs w:val="16"/>
              </w:rPr>
            </w:pPr>
          </w:p>
        </w:tc>
        <w:tc>
          <w:tcPr>
            <w:tcW w:w="1858" w:type="dxa"/>
            <w:tcBorders>
              <w:bottom w:val="single" w:sz="4" w:space="0" w:color="auto"/>
            </w:tcBorders>
            <w:shd w:val="clear" w:color="auto" w:fill="auto"/>
            <w:vAlign w:val="center"/>
          </w:tcPr>
          <w:p w:rsidR="00337006" w:rsidRPr="00CC60AC" w:rsidRDefault="00337006">
            <w:pPr>
              <w:pStyle w:val="italiqueformulaire"/>
              <w:jc w:val="left"/>
              <w:rPr>
                <w:i w:val="0"/>
                <w:sz w:val="16"/>
                <w:szCs w:val="16"/>
              </w:rPr>
            </w:pPr>
          </w:p>
        </w:tc>
      </w:tr>
      <w:tr w:rsidR="00337006" w:rsidRPr="00CC60AC" w:rsidTr="00B54893">
        <w:trPr>
          <w:trHeight w:hRule="exact" w:val="340"/>
        </w:trPr>
        <w:tc>
          <w:tcPr>
            <w:tcW w:w="3774" w:type="dxa"/>
            <w:tcBorders>
              <w:bottom w:val="single" w:sz="4" w:space="0" w:color="auto"/>
            </w:tcBorders>
            <w:shd w:val="clear" w:color="auto" w:fill="auto"/>
            <w:vAlign w:val="center"/>
          </w:tcPr>
          <w:p w:rsidR="00337006" w:rsidRPr="00CC60AC" w:rsidRDefault="00337006" w:rsidP="00B54893">
            <w:pPr>
              <w:pStyle w:val="italiqueformulaire"/>
              <w:jc w:val="left"/>
              <w:rPr>
                <w:i w:val="0"/>
                <w:sz w:val="16"/>
                <w:szCs w:val="16"/>
              </w:rPr>
            </w:pPr>
            <w:r w:rsidRPr="00CC60AC">
              <w:rPr>
                <w:i w:val="0"/>
                <w:sz w:val="16"/>
                <w:szCs w:val="16"/>
              </w:rPr>
              <w:t>Autofinancement public</w:t>
            </w:r>
          </w:p>
        </w:tc>
        <w:tc>
          <w:tcPr>
            <w:tcW w:w="1784" w:type="dxa"/>
            <w:tcBorders>
              <w:bottom w:val="single" w:sz="4" w:space="0" w:color="auto"/>
            </w:tcBorders>
            <w:shd w:val="clear" w:color="auto" w:fill="auto"/>
            <w:vAlign w:val="center"/>
          </w:tcPr>
          <w:p w:rsidR="00337006" w:rsidRPr="00CC60AC" w:rsidRDefault="00337006" w:rsidP="00B54893">
            <w:pPr>
              <w:pStyle w:val="italiqueformulaire"/>
              <w:jc w:val="left"/>
              <w:rPr>
                <w:i w:val="0"/>
                <w:sz w:val="16"/>
                <w:szCs w:val="16"/>
              </w:rPr>
            </w:pPr>
          </w:p>
        </w:tc>
        <w:tc>
          <w:tcPr>
            <w:tcW w:w="1858" w:type="dxa"/>
            <w:tcBorders>
              <w:bottom w:val="single" w:sz="4" w:space="0" w:color="auto"/>
            </w:tcBorders>
            <w:shd w:val="clear" w:color="auto" w:fill="auto"/>
            <w:vAlign w:val="center"/>
          </w:tcPr>
          <w:p w:rsidR="00337006" w:rsidRPr="00CC60AC" w:rsidRDefault="00337006" w:rsidP="00B54893">
            <w:pPr>
              <w:pStyle w:val="italiqueformulaire"/>
              <w:jc w:val="left"/>
              <w:rPr>
                <w:i w:val="0"/>
                <w:sz w:val="16"/>
                <w:szCs w:val="16"/>
              </w:rPr>
            </w:pPr>
          </w:p>
        </w:tc>
      </w:tr>
      <w:tr w:rsidR="00337006" w:rsidRPr="00CC60AC" w:rsidTr="00B54893">
        <w:trPr>
          <w:trHeight w:hRule="exact" w:val="340"/>
        </w:trPr>
        <w:tc>
          <w:tcPr>
            <w:tcW w:w="3774" w:type="dxa"/>
            <w:shd w:val="clear" w:color="auto" w:fill="D9D9D9"/>
            <w:vAlign w:val="center"/>
          </w:tcPr>
          <w:p w:rsidR="00337006" w:rsidRPr="001F6949" w:rsidRDefault="00337006" w:rsidP="007B32C8">
            <w:pPr>
              <w:pStyle w:val="italiqueformulaire"/>
              <w:jc w:val="right"/>
              <w:rPr>
                <w:b/>
                <w:i w:val="0"/>
                <w:sz w:val="16"/>
                <w:szCs w:val="16"/>
              </w:rPr>
            </w:pPr>
            <w:r w:rsidRPr="001F6949">
              <w:rPr>
                <w:b/>
                <w:i w:val="0"/>
                <w:sz w:val="16"/>
                <w:szCs w:val="16"/>
              </w:rPr>
              <w:t>Sous-total public</w:t>
            </w:r>
          </w:p>
        </w:tc>
        <w:tc>
          <w:tcPr>
            <w:tcW w:w="1784" w:type="dxa"/>
            <w:shd w:val="clear" w:color="auto" w:fill="D9D9D9"/>
            <w:vAlign w:val="center"/>
          </w:tcPr>
          <w:p w:rsidR="00337006" w:rsidRPr="00CC60AC" w:rsidRDefault="00337006" w:rsidP="00B54893">
            <w:pPr>
              <w:pStyle w:val="italiqueformulaire"/>
              <w:jc w:val="left"/>
              <w:rPr>
                <w:i w:val="0"/>
                <w:sz w:val="16"/>
                <w:szCs w:val="16"/>
              </w:rPr>
            </w:pPr>
          </w:p>
        </w:tc>
        <w:tc>
          <w:tcPr>
            <w:tcW w:w="1858" w:type="dxa"/>
            <w:shd w:val="clear" w:color="auto" w:fill="D9D9D9"/>
            <w:vAlign w:val="center"/>
          </w:tcPr>
          <w:p w:rsidR="00337006" w:rsidRPr="00CC60AC" w:rsidRDefault="00337006" w:rsidP="00B54893">
            <w:pPr>
              <w:pStyle w:val="italiqueformulaire"/>
              <w:jc w:val="left"/>
              <w:rPr>
                <w:i w:val="0"/>
                <w:sz w:val="16"/>
                <w:szCs w:val="16"/>
              </w:rPr>
            </w:pPr>
          </w:p>
        </w:tc>
      </w:tr>
      <w:tr w:rsidR="00337006" w:rsidRPr="00CC60AC" w:rsidTr="00B54893">
        <w:trPr>
          <w:trHeight w:hRule="exact" w:val="340"/>
        </w:trPr>
        <w:tc>
          <w:tcPr>
            <w:tcW w:w="3774" w:type="dxa"/>
            <w:shd w:val="clear" w:color="auto" w:fill="auto"/>
            <w:vAlign w:val="center"/>
          </w:tcPr>
          <w:p w:rsidR="00337006" w:rsidRPr="00CC60AC" w:rsidRDefault="00337006" w:rsidP="00B54893">
            <w:pPr>
              <w:pStyle w:val="italiqueformulaire"/>
              <w:jc w:val="left"/>
              <w:rPr>
                <w:i w:val="0"/>
                <w:sz w:val="16"/>
                <w:szCs w:val="16"/>
              </w:rPr>
            </w:pPr>
            <w:r w:rsidRPr="00CC60AC">
              <w:rPr>
                <w:i w:val="0"/>
                <w:sz w:val="16"/>
                <w:szCs w:val="16"/>
              </w:rPr>
              <w:t>Contributions privées</w:t>
            </w:r>
          </w:p>
        </w:tc>
        <w:tc>
          <w:tcPr>
            <w:tcW w:w="1784" w:type="dxa"/>
            <w:shd w:val="clear" w:color="auto" w:fill="auto"/>
            <w:vAlign w:val="center"/>
          </w:tcPr>
          <w:p w:rsidR="00337006" w:rsidRPr="00CC60AC" w:rsidRDefault="00337006" w:rsidP="00B54893">
            <w:pPr>
              <w:pStyle w:val="italiqueformulaire"/>
              <w:jc w:val="left"/>
              <w:rPr>
                <w:i w:val="0"/>
                <w:sz w:val="16"/>
                <w:szCs w:val="16"/>
              </w:rPr>
            </w:pPr>
          </w:p>
        </w:tc>
        <w:tc>
          <w:tcPr>
            <w:tcW w:w="1858" w:type="dxa"/>
            <w:shd w:val="clear" w:color="auto" w:fill="auto"/>
            <w:vAlign w:val="center"/>
          </w:tcPr>
          <w:p w:rsidR="00337006" w:rsidRPr="00CC60AC" w:rsidRDefault="00337006" w:rsidP="00B54893">
            <w:pPr>
              <w:pStyle w:val="italiqueformulaire"/>
              <w:jc w:val="left"/>
              <w:rPr>
                <w:i w:val="0"/>
                <w:sz w:val="16"/>
                <w:szCs w:val="16"/>
              </w:rPr>
            </w:pPr>
          </w:p>
        </w:tc>
      </w:tr>
      <w:tr w:rsidR="00337006" w:rsidRPr="00CC60AC" w:rsidTr="00B54893">
        <w:trPr>
          <w:trHeight w:hRule="exact" w:val="340"/>
        </w:trPr>
        <w:tc>
          <w:tcPr>
            <w:tcW w:w="3774" w:type="dxa"/>
            <w:tcBorders>
              <w:bottom w:val="single" w:sz="4" w:space="0" w:color="auto"/>
            </w:tcBorders>
            <w:shd w:val="clear" w:color="auto" w:fill="auto"/>
            <w:vAlign w:val="center"/>
          </w:tcPr>
          <w:p w:rsidR="00337006" w:rsidRPr="00CC60AC" w:rsidRDefault="00337006" w:rsidP="00B54893">
            <w:pPr>
              <w:pStyle w:val="italiqueformulaire"/>
              <w:jc w:val="left"/>
              <w:rPr>
                <w:i w:val="0"/>
                <w:sz w:val="16"/>
                <w:szCs w:val="16"/>
              </w:rPr>
            </w:pPr>
            <w:r w:rsidRPr="00CC60AC">
              <w:rPr>
                <w:i w:val="0"/>
                <w:sz w:val="16"/>
                <w:szCs w:val="16"/>
              </w:rPr>
              <w:t>Autofinancement privé</w:t>
            </w:r>
          </w:p>
        </w:tc>
        <w:tc>
          <w:tcPr>
            <w:tcW w:w="1784" w:type="dxa"/>
            <w:tcBorders>
              <w:bottom w:val="single" w:sz="4" w:space="0" w:color="auto"/>
            </w:tcBorders>
            <w:shd w:val="clear" w:color="auto" w:fill="auto"/>
            <w:vAlign w:val="center"/>
          </w:tcPr>
          <w:p w:rsidR="00337006" w:rsidRPr="00CC60AC" w:rsidRDefault="00337006" w:rsidP="00B54893">
            <w:pPr>
              <w:pStyle w:val="italiqueformulaire"/>
              <w:jc w:val="left"/>
              <w:rPr>
                <w:i w:val="0"/>
                <w:sz w:val="16"/>
                <w:szCs w:val="16"/>
              </w:rPr>
            </w:pPr>
          </w:p>
        </w:tc>
        <w:tc>
          <w:tcPr>
            <w:tcW w:w="1858" w:type="dxa"/>
            <w:tcBorders>
              <w:bottom w:val="single" w:sz="4" w:space="0" w:color="auto"/>
            </w:tcBorders>
            <w:shd w:val="clear" w:color="auto" w:fill="auto"/>
            <w:vAlign w:val="center"/>
          </w:tcPr>
          <w:p w:rsidR="00337006" w:rsidRPr="00CC60AC" w:rsidRDefault="00337006" w:rsidP="00B54893">
            <w:pPr>
              <w:pStyle w:val="italiqueformulaire"/>
              <w:jc w:val="left"/>
              <w:rPr>
                <w:i w:val="0"/>
                <w:sz w:val="16"/>
                <w:szCs w:val="16"/>
              </w:rPr>
            </w:pPr>
          </w:p>
        </w:tc>
      </w:tr>
      <w:tr w:rsidR="00337006" w:rsidRPr="00CC60AC" w:rsidTr="00B54893">
        <w:trPr>
          <w:trHeight w:hRule="exact" w:val="340"/>
        </w:trPr>
        <w:tc>
          <w:tcPr>
            <w:tcW w:w="3774" w:type="dxa"/>
            <w:tcBorders>
              <w:bottom w:val="single" w:sz="4" w:space="0" w:color="auto"/>
            </w:tcBorders>
            <w:shd w:val="clear" w:color="auto" w:fill="D9D9D9"/>
            <w:vAlign w:val="center"/>
          </w:tcPr>
          <w:p w:rsidR="00337006" w:rsidRPr="001F6949" w:rsidRDefault="00337006" w:rsidP="007B32C8">
            <w:pPr>
              <w:pStyle w:val="italiqueformulaire"/>
              <w:jc w:val="right"/>
              <w:rPr>
                <w:b/>
                <w:i w:val="0"/>
                <w:sz w:val="16"/>
                <w:szCs w:val="16"/>
              </w:rPr>
            </w:pPr>
            <w:r w:rsidRPr="001F6949">
              <w:rPr>
                <w:b/>
                <w:i w:val="0"/>
                <w:sz w:val="16"/>
                <w:szCs w:val="16"/>
              </w:rPr>
              <w:t>Sous-total privé</w:t>
            </w:r>
          </w:p>
        </w:tc>
        <w:tc>
          <w:tcPr>
            <w:tcW w:w="1784" w:type="dxa"/>
            <w:tcBorders>
              <w:bottom w:val="single" w:sz="4" w:space="0" w:color="auto"/>
            </w:tcBorders>
            <w:shd w:val="clear" w:color="auto" w:fill="D9D9D9"/>
            <w:vAlign w:val="center"/>
          </w:tcPr>
          <w:p w:rsidR="00337006" w:rsidRPr="00CC60AC" w:rsidRDefault="00337006" w:rsidP="00B54893">
            <w:pPr>
              <w:pStyle w:val="italiqueformulaire"/>
              <w:jc w:val="left"/>
              <w:rPr>
                <w:i w:val="0"/>
                <w:sz w:val="16"/>
                <w:szCs w:val="16"/>
              </w:rPr>
            </w:pPr>
          </w:p>
        </w:tc>
        <w:tc>
          <w:tcPr>
            <w:tcW w:w="1858" w:type="dxa"/>
            <w:tcBorders>
              <w:bottom w:val="single" w:sz="4" w:space="0" w:color="auto"/>
            </w:tcBorders>
            <w:shd w:val="clear" w:color="auto" w:fill="D9D9D9"/>
            <w:vAlign w:val="center"/>
          </w:tcPr>
          <w:p w:rsidR="00337006" w:rsidRPr="00CC60AC" w:rsidRDefault="00337006" w:rsidP="00B54893">
            <w:pPr>
              <w:pStyle w:val="italiqueformulaire"/>
              <w:jc w:val="left"/>
              <w:rPr>
                <w:i w:val="0"/>
                <w:sz w:val="16"/>
                <w:szCs w:val="16"/>
              </w:rPr>
            </w:pPr>
          </w:p>
        </w:tc>
      </w:tr>
      <w:tr w:rsidR="00337006" w:rsidRPr="00CC60AC" w:rsidTr="00B54893">
        <w:trPr>
          <w:trHeight w:hRule="exact" w:val="340"/>
        </w:trPr>
        <w:tc>
          <w:tcPr>
            <w:tcW w:w="3774" w:type="dxa"/>
            <w:tcBorders>
              <w:bottom w:val="single" w:sz="4" w:space="0" w:color="auto"/>
            </w:tcBorders>
            <w:shd w:val="clear" w:color="auto" w:fill="D9D9D9"/>
            <w:vAlign w:val="center"/>
          </w:tcPr>
          <w:p w:rsidR="00337006" w:rsidRPr="00CC60AC" w:rsidRDefault="00337006" w:rsidP="007B32C8">
            <w:pPr>
              <w:pStyle w:val="italiqueformulaire"/>
              <w:jc w:val="right"/>
              <w:rPr>
                <w:i w:val="0"/>
                <w:sz w:val="16"/>
                <w:szCs w:val="16"/>
              </w:rPr>
            </w:pPr>
            <w:r w:rsidRPr="001F6949">
              <w:rPr>
                <w:b/>
                <w:i w:val="0"/>
                <w:sz w:val="16"/>
                <w:szCs w:val="16"/>
              </w:rPr>
              <w:t>TOTAL DES RESSOURCES</w:t>
            </w:r>
            <w:r w:rsidRPr="00CC60AC">
              <w:rPr>
                <w:i w:val="0"/>
                <w:sz w:val="16"/>
                <w:szCs w:val="16"/>
              </w:rPr>
              <w:t xml:space="preserve"> </w:t>
            </w:r>
          </w:p>
        </w:tc>
        <w:tc>
          <w:tcPr>
            <w:tcW w:w="1784" w:type="dxa"/>
            <w:tcBorders>
              <w:bottom w:val="single" w:sz="4" w:space="0" w:color="auto"/>
            </w:tcBorders>
            <w:shd w:val="clear" w:color="auto" w:fill="D9D9D9"/>
            <w:vAlign w:val="center"/>
          </w:tcPr>
          <w:p w:rsidR="00337006" w:rsidRPr="00CC60AC" w:rsidRDefault="00337006" w:rsidP="00B54893">
            <w:pPr>
              <w:pStyle w:val="italiqueformulaire"/>
              <w:jc w:val="left"/>
              <w:rPr>
                <w:i w:val="0"/>
                <w:sz w:val="16"/>
                <w:szCs w:val="16"/>
              </w:rPr>
            </w:pPr>
          </w:p>
        </w:tc>
        <w:tc>
          <w:tcPr>
            <w:tcW w:w="1858" w:type="dxa"/>
            <w:tcBorders>
              <w:bottom w:val="single" w:sz="4" w:space="0" w:color="auto"/>
            </w:tcBorders>
            <w:shd w:val="clear" w:color="auto" w:fill="D9D9D9"/>
            <w:vAlign w:val="center"/>
          </w:tcPr>
          <w:p w:rsidR="00337006" w:rsidRPr="00CC60AC" w:rsidRDefault="00337006" w:rsidP="00B54893">
            <w:pPr>
              <w:pStyle w:val="italiqueformulaire"/>
              <w:jc w:val="left"/>
              <w:rPr>
                <w:i w:val="0"/>
                <w:sz w:val="16"/>
                <w:szCs w:val="16"/>
              </w:rPr>
            </w:pPr>
          </w:p>
        </w:tc>
      </w:tr>
      <w:tr w:rsidR="00337006" w:rsidRPr="00CC60AC" w:rsidTr="00B54893">
        <w:trPr>
          <w:trHeight w:hRule="exact" w:val="340"/>
        </w:trPr>
        <w:tc>
          <w:tcPr>
            <w:tcW w:w="3774" w:type="dxa"/>
            <w:tcBorders>
              <w:bottom w:val="single" w:sz="4" w:space="0" w:color="auto"/>
            </w:tcBorders>
            <w:shd w:val="clear" w:color="auto" w:fill="auto"/>
            <w:vAlign w:val="center"/>
          </w:tcPr>
          <w:p w:rsidR="00337006" w:rsidRPr="00CC60AC" w:rsidRDefault="00337006" w:rsidP="00E12840">
            <w:pPr>
              <w:pStyle w:val="italiqueformulaire"/>
              <w:jc w:val="left"/>
              <w:rPr>
                <w:i w:val="0"/>
                <w:sz w:val="16"/>
                <w:szCs w:val="16"/>
              </w:rPr>
            </w:pPr>
            <w:r w:rsidRPr="00CC60AC">
              <w:rPr>
                <w:i w:val="0"/>
                <w:sz w:val="16"/>
                <w:szCs w:val="16"/>
              </w:rPr>
              <w:lastRenderedPageBreak/>
              <w:t>Recettes de l’opération</w:t>
            </w:r>
          </w:p>
        </w:tc>
        <w:tc>
          <w:tcPr>
            <w:tcW w:w="1784" w:type="dxa"/>
            <w:tcBorders>
              <w:bottom w:val="single" w:sz="4" w:space="0" w:color="auto"/>
            </w:tcBorders>
            <w:shd w:val="clear" w:color="auto" w:fill="auto"/>
            <w:vAlign w:val="center"/>
          </w:tcPr>
          <w:p w:rsidR="00337006" w:rsidRPr="00CC60AC" w:rsidRDefault="00337006" w:rsidP="00B54893">
            <w:pPr>
              <w:pStyle w:val="italiqueformulaire"/>
              <w:jc w:val="left"/>
              <w:rPr>
                <w:i w:val="0"/>
                <w:sz w:val="16"/>
                <w:szCs w:val="16"/>
              </w:rPr>
            </w:pPr>
          </w:p>
        </w:tc>
        <w:tc>
          <w:tcPr>
            <w:tcW w:w="1858" w:type="dxa"/>
            <w:tcBorders>
              <w:bottom w:val="single" w:sz="4" w:space="0" w:color="auto"/>
            </w:tcBorders>
            <w:shd w:val="clear" w:color="auto" w:fill="auto"/>
            <w:vAlign w:val="center"/>
          </w:tcPr>
          <w:p w:rsidR="00337006" w:rsidRPr="00CC60AC" w:rsidRDefault="00337006" w:rsidP="00B54893">
            <w:pPr>
              <w:pStyle w:val="italiqueformulaire"/>
              <w:jc w:val="left"/>
              <w:rPr>
                <w:i w:val="0"/>
                <w:sz w:val="16"/>
                <w:szCs w:val="16"/>
              </w:rPr>
            </w:pPr>
          </w:p>
        </w:tc>
      </w:tr>
    </w:tbl>
    <w:p w:rsidR="007657E8" w:rsidRDefault="007657E8" w:rsidP="007657E8">
      <w:pPr>
        <w:pStyle w:val="normalformulaire"/>
        <w:rPr>
          <w:b/>
          <w:color w:val="FFFFFF"/>
          <w:sz w:val="20"/>
          <w:shd w:val="clear" w:color="auto" w:fill="008080"/>
        </w:rPr>
      </w:pPr>
    </w:p>
    <w:p w:rsidR="007657E8" w:rsidRDefault="007657E8" w:rsidP="007657E8">
      <w:pPr>
        <w:pStyle w:val="normalformulaire"/>
        <w:rPr>
          <w:b/>
          <w:color w:val="FFFFFF"/>
          <w:sz w:val="20"/>
          <w:shd w:val="clear" w:color="auto" w:fill="008080"/>
        </w:rPr>
      </w:pPr>
    </w:p>
    <w:p w:rsidR="007657E8" w:rsidRDefault="007B32C8" w:rsidP="007657E8">
      <w:pPr>
        <w:pStyle w:val="normalformulaire"/>
        <w:spacing w:after="120"/>
        <w:rPr>
          <w:b/>
          <w:caps/>
          <w:color w:val="FFFFFF"/>
          <w:sz w:val="20"/>
          <w:shd w:val="clear" w:color="auto" w:fill="008080"/>
        </w:rPr>
      </w:pPr>
      <w:r>
        <w:rPr>
          <w:b/>
          <w:caps/>
          <w:color w:val="FFFFFF"/>
          <w:sz w:val="20"/>
          <w:shd w:val="clear" w:color="auto" w:fill="008080"/>
        </w:rPr>
        <w:t xml:space="preserve">6/ </w:t>
      </w:r>
      <w:r w:rsidR="007657E8" w:rsidRPr="000D03CC">
        <w:rPr>
          <w:b/>
          <w:caps/>
          <w:color w:val="FFFFFF"/>
          <w:sz w:val="20"/>
          <w:shd w:val="clear" w:color="auto" w:fill="008080"/>
        </w:rPr>
        <w:t>Liste des pieces justificatives a joindre a votre demande</w:t>
      </w:r>
    </w:p>
    <w:p w:rsidR="007657E8" w:rsidRDefault="007657E8" w:rsidP="007657E8">
      <w:pPr>
        <w:pStyle w:val="NormalWeb"/>
        <w:spacing w:before="0" w:beforeAutospacing="0" w:after="60"/>
        <w:jc w:val="both"/>
        <w:rPr>
          <w:rFonts w:ascii="Tahoma" w:hAnsi="Tahoma" w:cs="Tahoma"/>
          <w:sz w:val="16"/>
          <w:szCs w:val="16"/>
        </w:rPr>
      </w:pPr>
      <w:r w:rsidRPr="000D03CC">
        <w:rPr>
          <w:rFonts w:ascii="Tahoma" w:hAnsi="Tahoma" w:cs="Tahoma"/>
          <w:sz w:val="16"/>
          <w:szCs w:val="16"/>
        </w:rPr>
        <w:t xml:space="preserve">Le récapitulatif des dépenses figure en </w:t>
      </w:r>
      <w:r>
        <w:rPr>
          <w:rFonts w:ascii="Tahoma" w:hAnsi="Tahoma" w:cs="Tahoma"/>
          <w:sz w:val="16"/>
          <w:szCs w:val="16"/>
        </w:rPr>
        <w:t>annexes</w:t>
      </w:r>
      <w:r w:rsidRPr="000D03CC">
        <w:rPr>
          <w:rFonts w:ascii="Tahoma" w:hAnsi="Tahoma" w:cs="Tahoma"/>
          <w:sz w:val="16"/>
          <w:szCs w:val="16"/>
        </w:rPr>
        <w:t>. Je joins à l’appui de ma demande de paiement l’ensemble des justificatifs de dépenses correspondants (facture</w:t>
      </w:r>
      <w:r w:rsidR="00A024BA">
        <w:rPr>
          <w:rFonts w:ascii="Tahoma" w:hAnsi="Tahoma" w:cs="Tahoma"/>
          <w:sz w:val="16"/>
          <w:szCs w:val="16"/>
        </w:rPr>
        <w:t>s</w:t>
      </w:r>
      <w:r w:rsidRPr="000D03CC">
        <w:rPr>
          <w:rFonts w:ascii="Tahoma" w:hAnsi="Tahoma" w:cs="Tahoma"/>
          <w:sz w:val="16"/>
          <w:szCs w:val="16"/>
        </w:rPr>
        <w:t xml:space="preserve"> acquittées, fiches de paie…)</w:t>
      </w:r>
      <w:r>
        <w:rPr>
          <w:rFonts w:ascii="Tahoma" w:hAnsi="Tahoma" w:cs="Tahoma"/>
          <w:sz w:val="16"/>
          <w:szCs w:val="16"/>
        </w:rPr>
        <w:t>.</w:t>
      </w:r>
    </w:p>
    <w:tbl>
      <w:tblPr>
        <w:tblW w:w="11280" w:type="dxa"/>
        <w:jc w:val="center"/>
        <w:tblLayout w:type="fixed"/>
        <w:tblCellMar>
          <w:left w:w="70" w:type="dxa"/>
          <w:right w:w="70" w:type="dxa"/>
        </w:tblCellMar>
        <w:tblLook w:val="0000" w:firstRow="0" w:lastRow="0" w:firstColumn="0" w:lastColumn="0" w:noHBand="0" w:noVBand="0"/>
      </w:tblPr>
      <w:tblGrid>
        <w:gridCol w:w="884"/>
        <w:gridCol w:w="1101"/>
        <w:gridCol w:w="1843"/>
        <w:gridCol w:w="2693"/>
        <w:gridCol w:w="1186"/>
        <w:gridCol w:w="796"/>
        <w:gridCol w:w="1701"/>
        <w:gridCol w:w="1076"/>
      </w:tblGrid>
      <w:tr w:rsidR="00337006" w:rsidTr="00337006">
        <w:trPr>
          <w:trHeight w:val="419"/>
          <w:jc w:val="center"/>
        </w:trPr>
        <w:tc>
          <w:tcPr>
            <w:tcW w:w="3828" w:type="dxa"/>
            <w:gridSpan w:val="3"/>
            <w:tcBorders>
              <w:top w:val="single" w:sz="4" w:space="0" w:color="000000"/>
              <w:left w:val="single" w:sz="4" w:space="0" w:color="000000"/>
              <w:bottom w:val="single" w:sz="4" w:space="0" w:color="000000"/>
            </w:tcBorders>
            <w:shd w:val="clear" w:color="auto" w:fill="auto"/>
            <w:vAlign w:val="center"/>
          </w:tcPr>
          <w:p w:rsidR="00337006" w:rsidRDefault="00337006" w:rsidP="00F75BA0">
            <w:pPr>
              <w:pStyle w:val="normalformulaire"/>
              <w:jc w:val="center"/>
              <w:rPr>
                <w:b/>
              </w:rPr>
            </w:pPr>
            <w:r>
              <w:rPr>
                <w:b/>
              </w:rPr>
              <w:t>Pièces</w:t>
            </w:r>
          </w:p>
        </w:tc>
        <w:tc>
          <w:tcPr>
            <w:tcW w:w="2693" w:type="dxa"/>
            <w:tcBorders>
              <w:top w:val="single" w:sz="4" w:space="0" w:color="000000"/>
              <w:left w:val="single" w:sz="4" w:space="0" w:color="000000"/>
              <w:bottom w:val="single" w:sz="4" w:space="0" w:color="000000"/>
            </w:tcBorders>
            <w:shd w:val="clear" w:color="auto" w:fill="auto"/>
            <w:vAlign w:val="center"/>
          </w:tcPr>
          <w:p w:rsidR="00337006" w:rsidRDefault="00337006" w:rsidP="00F75BA0">
            <w:pPr>
              <w:pStyle w:val="normalformulaire"/>
              <w:jc w:val="center"/>
              <w:rPr>
                <w:b/>
              </w:rPr>
            </w:pPr>
            <w:r>
              <w:rPr>
                <w:b/>
              </w:rPr>
              <w:t xml:space="preserve">Type de bénéficiaire concerné / </w:t>
            </w:r>
          </w:p>
          <w:p w:rsidR="00337006" w:rsidRDefault="00337006" w:rsidP="00F75BA0">
            <w:pPr>
              <w:pStyle w:val="normalformulaire"/>
              <w:jc w:val="center"/>
              <w:rPr>
                <w:b/>
              </w:rPr>
            </w:pPr>
            <w:r>
              <w:rPr>
                <w:b/>
              </w:rPr>
              <w:t>type d’opération  concerné</w:t>
            </w:r>
          </w:p>
        </w:tc>
        <w:tc>
          <w:tcPr>
            <w:tcW w:w="1186" w:type="dxa"/>
            <w:tcBorders>
              <w:top w:val="single" w:sz="4" w:space="0" w:color="000000"/>
              <w:left w:val="single" w:sz="4" w:space="0" w:color="000000"/>
              <w:bottom w:val="single" w:sz="4" w:space="0" w:color="000000"/>
            </w:tcBorders>
            <w:shd w:val="clear" w:color="auto" w:fill="auto"/>
            <w:vAlign w:val="center"/>
          </w:tcPr>
          <w:p w:rsidR="00337006" w:rsidRDefault="00337006" w:rsidP="00F75BA0">
            <w:pPr>
              <w:pStyle w:val="normalformulaire"/>
              <w:jc w:val="center"/>
              <w:rPr>
                <w:b/>
              </w:rPr>
            </w:pPr>
            <w:r>
              <w:rPr>
                <w:b/>
              </w:rPr>
              <w:t>Pièce jointe</w:t>
            </w:r>
          </w:p>
        </w:tc>
        <w:tc>
          <w:tcPr>
            <w:tcW w:w="796" w:type="dxa"/>
            <w:tcBorders>
              <w:top w:val="single" w:sz="4" w:space="0" w:color="000000"/>
              <w:left w:val="single" w:sz="4" w:space="0" w:color="000000"/>
              <w:bottom w:val="single" w:sz="4" w:space="0" w:color="000000"/>
              <w:right w:val="single" w:sz="4" w:space="0" w:color="000000"/>
            </w:tcBorders>
          </w:tcPr>
          <w:p w:rsidR="00337006" w:rsidRDefault="00337006" w:rsidP="00F75BA0">
            <w:pPr>
              <w:pStyle w:val="normalformulaire"/>
              <w:jc w:val="center"/>
              <w:rPr>
                <w:b/>
              </w:rPr>
            </w:pPr>
            <w:r>
              <w:rPr>
                <w:b/>
              </w:rPr>
              <w:t>Numéro de la pièce</w:t>
            </w:r>
          </w:p>
        </w:tc>
        <w:tc>
          <w:tcPr>
            <w:tcW w:w="1701" w:type="dxa"/>
            <w:tcBorders>
              <w:top w:val="single" w:sz="4" w:space="0" w:color="000000"/>
              <w:left w:val="single" w:sz="4" w:space="0" w:color="000000"/>
              <w:bottom w:val="single" w:sz="4" w:space="0" w:color="000000"/>
            </w:tcBorders>
            <w:shd w:val="clear" w:color="auto" w:fill="auto"/>
          </w:tcPr>
          <w:p w:rsidR="00337006" w:rsidRDefault="00337006" w:rsidP="00F75BA0">
            <w:pPr>
              <w:pStyle w:val="normalformulaire"/>
              <w:jc w:val="center"/>
              <w:rPr>
                <w:b/>
              </w:rPr>
            </w:pPr>
            <w:r>
              <w:rPr>
                <w:b/>
              </w:rPr>
              <w:t>Pièce déjà fournie à l’administration</w:t>
            </w: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006" w:rsidRDefault="00337006" w:rsidP="00F75BA0">
            <w:pPr>
              <w:pStyle w:val="normalformulaire"/>
              <w:jc w:val="center"/>
            </w:pPr>
            <w:r>
              <w:rPr>
                <w:b/>
              </w:rPr>
              <w:t>Sans objet</w:t>
            </w:r>
          </w:p>
        </w:tc>
      </w:tr>
      <w:tr w:rsidR="00337006" w:rsidTr="002064BE">
        <w:trPr>
          <w:trHeight w:val="364"/>
          <w:jc w:val="center"/>
        </w:trPr>
        <w:tc>
          <w:tcPr>
            <w:tcW w:w="3828" w:type="dxa"/>
            <w:gridSpan w:val="3"/>
            <w:tcBorders>
              <w:top w:val="single" w:sz="4" w:space="0" w:color="000000"/>
              <w:left w:val="single" w:sz="4" w:space="0" w:color="000000"/>
              <w:bottom w:val="single" w:sz="4" w:space="0" w:color="000000"/>
            </w:tcBorders>
            <w:shd w:val="clear" w:color="auto" w:fill="auto"/>
            <w:vAlign w:val="center"/>
          </w:tcPr>
          <w:p w:rsidR="00337006" w:rsidRDefault="00337006" w:rsidP="00F75BA0">
            <w:pPr>
              <w:pStyle w:val="normalformulaire"/>
            </w:pPr>
            <w:r>
              <w:t>Original du formulaire de demande de paiement et ses annexes datés et signés</w:t>
            </w:r>
          </w:p>
        </w:tc>
        <w:tc>
          <w:tcPr>
            <w:tcW w:w="2693" w:type="dxa"/>
            <w:tcBorders>
              <w:top w:val="single" w:sz="4" w:space="0" w:color="000000"/>
              <w:left w:val="single" w:sz="4" w:space="0" w:color="000000"/>
              <w:bottom w:val="single" w:sz="4" w:space="0" w:color="000000"/>
            </w:tcBorders>
            <w:shd w:val="clear" w:color="auto" w:fill="auto"/>
            <w:vAlign w:val="center"/>
          </w:tcPr>
          <w:p w:rsidR="00337006" w:rsidRDefault="00337006" w:rsidP="00F75BA0">
            <w:pPr>
              <w:pStyle w:val="normalformulaire"/>
            </w:pPr>
            <w:r>
              <w:t>Toute demande de paiement</w:t>
            </w:r>
          </w:p>
        </w:tc>
        <w:tc>
          <w:tcPr>
            <w:tcW w:w="1186"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1828740335"/>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006" w:rsidRDefault="00337006" w:rsidP="00337006">
            <w:pPr>
              <w:pStyle w:val="normalformulaire"/>
              <w:snapToGrid w:val="0"/>
              <w:jc w:val="center"/>
            </w:pPr>
            <w:r>
              <w:t>1</w:t>
            </w:r>
          </w:p>
        </w:tc>
        <w:tc>
          <w:tcPr>
            <w:tcW w:w="1701" w:type="dxa"/>
            <w:tcBorders>
              <w:top w:val="single" w:sz="4" w:space="0" w:color="000000"/>
              <w:left w:val="single" w:sz="4" w:space="0" w:color="000000"/>
              <w:bottom w:val="single" w:sz="4" w:space="0" w:color="000000"/>
            </w:tcBorders>
            <w:shd w:val="clear" w:color="auto" w:fill="BFBFBF"/>
            <w:vAlign w:val="center"/>
          </w:tcPr>
          <w:p w:rsidR="00337006" w:rsidRDefault="00337006" w:rsidP="00F75BA0">
            <w:pPr>
              <w:pStyle w:val="normalformulaire"/>
              <w:snapToGrid w:val="0"/>
              <w:jc w:val="center"/>
            </w:pPr>
          </w:p>
        </w:tc>
        <w:tc>
          <w:tcPr>
            <w:tcW w:w="107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37006" w:rsidRDefault="00337006" w:rsidP="00F75BA0">
            <w:pPr>
              <w:pStyle w:val="normalformulaire"/>
              <w:jc w:val="center"/>
              <w:rPr>
                <w:rFonts w:ascii="Wingdings" w:eastAsia="Wingdings" w:hAnsi="Wingdings" w:cs="Wingdings"/>
              </w:rPr>
            </w:pPr>
          </w:p>
        </w:tc>
      </w:tr>
      <w:tr w:rsidR="00337006" w:rsidTr="002064BE">
        <w:trPr>
          <w:trHeight w:val="602"/>
          <w:jc w:val="center"/>
        </w:trPr>
        <w:tc>
          <w:tcPr>
            <w:tcW w:w="3828" w:type="dxa"/>
            <w:gridSpan w:val="3"/>
            <w:tcBorders>
              <w:top w:val="single" w:sz="4" w:space="0" w:color="000000"/>
              <w:left w:val="single" w:sz="4" w:space="0" w:color="000000"/>
              <w:bottom w:val="single" w:sz="4" w:space="0" w:color="000000"/>
            </w:tcBorders>
            <w:shd w:val="clear" w:color="auto" w:fill="auto"/>
            <w:vAlign w:val="center"/>
          </w:tcPr>
          <w:p w:rsidR="00337006" w:rsidRDefault="00337006" w:rsidP="000F275B">
            <w:pPr>
              <w:pStyle w:val="normalformulaire"/>
            </w:pPr>
            <w:r w:rsidRPr="007A5DC1">
              <w:t xml:space="preserve">Déclaration de </w:t>
            </w:r>
            <w:r>
              <w:t>commencement</w:t>
            </w:r>
            <w:r w:rsidRPr="007A5DC1">
              <w:t xml:space="preserve"> de l'opération</w:t>
            </w:r>
            <w:r>
              <w:t xml:space="preserve"> (annexe 9)</w:t>
            </w:r>
          </w:p>
        </w:tc>
        <w:tc>
          <w:tcPr>
            <w:tcW w:w="2693" w:type="dxa"/>
            <w:tcBorders>
              <w:top w:val="single" w:sz="4" w:space="0" w:color="000000"/>
              <w:left w:val="single" w:sz="4" w:space="0" w:color="000000"/>
              <w:bottom w:val="single" w:sz="4" w:space="0" w:color="000000"/>
            </w:tcBorders>
            <w:shd w:val="clear" w:color="auto" w:fill="auto"/>
            <w:vAlign w:val="center"/>
          </w:tcPr>
          <w:p w:rsidR="00337006" w:rsidRDefault="00337006" w:rsidP="00A024BA">
            <w:pPr>
              <w:pStyle w:val="normalformulaire"/>
            </w:pPr>
            <w:r>
              <w:t>Demande du 1</w:t>
            </w:r>
            <w:r w:rsidRPr="006F652F">
              <w:rPr>
                <w:vertAlign w:val="superscript"/>
              </w:rPr>
              <w:t>er</w:t>
            </w:r>
            <w:r>
              <w:t xml:space="preserve"> acompte uniquement (ou demande de solde si absence d’acomptes)</w:t>
            </w:r>
            <w:r w:rsidRPr="007A5DC1">
              <w:t xml:space="preserve"> </w:t>
            </w:r>
          </w:p>
        </w:tc>
        <w:tc>
          <w:tcPr>
            <w:tcW w:w="1186"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1868826434"/>
              <w14:checkbox>
                <w14:checked w14:val="0"/>
                <w14:checkedState w14:val="2612" w14:font="MS Gothic"/>
                <w14:uncheckedState w14:val="2610" w14:font="MS Gothic"/>
              </w14:checkbox>
            </w:sdtPr>
            <w:sdtEndPr/>
            <w:sdtContent>
              <w:p w:rsidR="00337006" w:rsidRDefault="00036F7B"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006" w:rsidRPr="00337006" w:rsidRDefault="00337006" w:rsidP="00337006">
            <w:pPr>
              <w:pStyle w:val="normalformulaire"/>
              <w:snapToGrid w:val="0"/>
              <w:jc w:val="center"/>
            </w:pPr>
            <w:r w:rsidRPr="00337006">
              <w:t>2</w:t>
            </w:r>
          </w:p>
        </w:tc>
        <w:tc>
          <w:tcPr>
            <w:tcW w:w="1701"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727032713"/>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37006" w:rsidRDefault="00337006" w:rsidP="00F75BA0">
            <w:pPr>
              <w:pStyle w:val="normalformulaire"/>
              <w:jc w:val="center"/>
            </w:pPr>
          </w:p>
        </w:tc>
      </w:tr>
      <w:tr w:rsidR="00337006" w:rsidTr="00337006">
        <w:trPr>
          <w:trHeight w:val="300"/>
          <w:jc w:val="center"/>
        </w:trPr>
        <w:tc>
          <w:tcPr>
            <w:tcW w:w="3828" w:type="dxa"/>
            <w:gridSpan w:val="3"/>
            <w:tcBorders>
              <w:top w:val="single" w:sz="4" w:space="0" w:color="000000"/>
              <w:left w:val="single" w:sz="4" w:space="0" w:color="000000"/>
              <w:bottom w:val="single" w:sz="4" w:space="0" w:color="000000"/>
            </w:tcBorders>
            <w:vAlign w:val="center"/>
          </w:tcPr>
          <w:p w:rsidR="00337006" w:rsidRPr="007A5DC1" w:rsidRDefault="00337006" w:rsidP="000F275B">
            <w:pPr>
              <w:pStyle w:val="normalformulaire"/>
            </w:pPr>
            <w:r>
              <w:t>Déclaration de fin de l’opération (annexe 10)</w:t>
            </w:r>
          </w:p>
        </w:tc>
        <w:tc>
          <w:tcPr>
            <w:tcW w:w="2693" w:type="dxa"/>
            <w:tcBorders>
              <w:top w:val="single" w:sz="4" w:space="0" w:color="000000"/>
              <w:left w:val="single" w:sz="4" w:space="0" w:color="000000"/>
              <w:bottom w:val="single" w:sz="4" w:space="0" w:color="000000"/>
            </w:tcBorders>
            <w:vAlign w:val="center"/>
          </w:tcPr>
          <w:p w:rsidR="00337006" w:rsidRPr="006F652F" w:rsidRDefault="00337006" w:rsidP="00F75BA0">
            <w:pPr>
              <w:pStyle w:val="normalformulaire"/>
            </w:pPr>
            <w:r>
              <w:t>Demande de solde uniquement</w:t>
            </w:r>
          </w:p>
        </w:tc>
        <w:tc>
          <w:tcPr>
            <w:tcW w:w="1186" w:type="dxa"/>
            <w:tcBorders>
              <w:top w:val="single" w:sz="4" w:space="0" w:color="000000"/>
              <w:left w:val="single" w:sz="4" w:space="0" w:color="000000"/>
              <w:bottom w:val="single" w:sz="4" w:space="0" w:color="000000"/>
            </w:tcBorders>
            <w:vAlign w:val="center"/>
          </w:tcPr>
          <w:sdt>
            <w:sdtPr>
              <w:rPr>
                <w:rFonts w:ascii="Wingdings" w:eastAsia="Wingdings" w:hAnsi="Wingdings" w:cs="Wingdings"/>
              </w:rPr>
              <w:id w:val="748848311"/>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006" w:rsidRPr="00337006" w:rsidRDefault="00337006" w:rsidP="00337006">
            <w:pPr>
              <w:pStyle w:val="normalformulaire"/>
              <w:snapToGrid w:val="0"/>
              <w:jc w:val="center"/>
            </w:pPr>
            <w:r>
              <w:t>3</w:t>
            </w:r>
          </w:p>
        </w:tc>
        <w:tc>
          <w:tcPr>
            <w:tcW w:w="1701"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1354489004"/>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Wingdings" w:eastAsia="Wingdings" w:hAnsi="Wingdings" w:cs="Wingdings"/>
              </w:rPr>
              <w:id w:val="-1540730629"/>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r>
      <w:tr w:rsidR="00337006" w:rsidTr="00337006">
        <w:trPr>
          <w:trHeight w:val="454"/>
          <w:jc w:val="center"/>
        </w:trPr>
        <w:tc>
          <w:tcPr>
            <w:tcW w:w="3828" w:type="dxa"/>
            <w:gridSpan w:val="3"/>
            <w:tcBorders>
              <w:top w:val="single" w:sz="4" w:space="0" w:color="000000"/>
              <w:left w:val="single" w:sz="4" w:space="0" w:color="000000"/>
              <w:bottom w:val="single" w:sz="4" w:space="0" w:color="000000"/>
            </w:tcBorders>
            <w:shd w:val="clear" w:color="auto" w:fill="auto"/>
            <w:vAlign w:val="center"/>
          </w:tcPr>
          <w:p w:rsidR="00337006" w:rsidRDefault="00337006" w:rsidP="000F275B">
            <w:pPr>
              <w:pStyle w:val="normalformulaire"/>
            </w:pPr>
            <w:r>
              <w:t>Pièces justificatives des dépenses réalisées et justificatifs d’acquittement (voir annexes 1 à 6 et la notice d’information)</w:t>
            </w:r>
          </w:p>
        </w:tc>
        <w:tc>
          <w:tcPr>
            <w:tcW w:w="2693" w:type="dxa"/>
            <w:tcBorders>
              <w:top w:val="single" w:sz="4" w:space="0" w:color="000000"/>
              <w:left w:val="single" w:sz="4" w:space="0" w:color="000000"/>
              <w:bottom w:val="single" w:sz="4" w:space="0" w:color="000000"/>
            </w:tcBorders>
            <w:shd w:val="clear" w:color="auto" w:fill="auto"/>
            <w:vAlign w:val="center"/>
          </w:tcPr>
          <w:p w:rsidR="00337006" w:rsidRDefault="00337006" w:rsidP="00F75BA0">
            <w:pPr>
              <w:pStyle w:val="normalformulaire"/>
              <w:rPr>
                <w:rFonts w:ascii="Wingdings" w:eastAsia="Wingdings" w:hAnsi="Wingdings" w:cs="Wingdings"/>
              </w:rPr>
            </w:pPr>
            <w:r w:rsidRPr="00124B18">
              <w:t>Toute demande de paiement</w:t>
            </w:r>
          </w:p>
        </w:tc>
        <w:tc>
          <w:tcPr>
            <w:tcW w:w="1186"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1556126540"/>
              <w14:checkbox>
                <w14:checked w14:val="0"/>
                <w14:checkedState w14:val="2612" w14:font="MS Gothic"/>
                <w14:uncheckedState w14:val="2610" w14:font="MS Gothic"/>
              </w14:checkbox>
            </w:sdtPr>
            <w:sdtEndPr/>
            <w:sdtContent>
              <w:p w:rsidR="00337006" w:rsidRDefault="00337006" w:rsidP="00F75BA0">
                <w:pPr>
                  <w:pStyle w:val="normalformulaire"/>
                  <w:jc w:val="center"/>
                </w:pPr>
                <w:r>
                  <w:rPr>
                    <w:rFonts w:ascii="MS Gothic" w:eastAsia="MS Gothic" w:hAnsi="MS Gothic" w:cs="Wingdings" w:hint="eastAsia"/>
                  </w:rPr>
                  <w:t>☐</w:t>
                </w:r>
              </w:p>
            </w:sdtContent>
          </w:sdt>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006" w:rsidRPr="00337006" w:rsidRDefault="00337006" w:rsidP="00337006">
            <w:pPr>
              <w:pStyle w:val="normalformulaire"/>
              <w:snapToGrid w:val="0"/>
              <w:jc w:val="center"/>
            </w:pPr>
            <w:r>
              <w:t>4.n*</w:t>
            </w:r>
          </w:p>
        </w:tc>
        <w:tc>
          <w:tcPr>
            <w:tcW w:w="1701"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1660997286"/>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37006" w:rsidRDefault="00337006" w:rsidP="00F75BA0">
            <w:pPr>
              <w:pStyle w:val="normalformulaire"/>
              <w:jc w:val="center"/>
            </w:pPr>
          </w:p>
        </w:tc>
      </w:tr>
      <w:tr w:rsidR="00337006" w:rsidTr="00337006">
        <w:trPr>
          <w:trHeight w:val="454"/>
          <w:jc w:val="center"/>
        </w:trPr>
        <w:tc>
          <w:tcPr>
            <w:tcW w:w="3828" w:type="dxa"/>
            <w:gridSpan w:val="3"/>
            <w:tcBorders>
              <w:top w:val="single" w:sz="4" w:space="0" w:color="000000"/>
              <w:left w:val="single" w:sz="4" w:space="0" w:color="000000"/>
              <w:bottom w:val="single" w:sz="4" w:space="0" w:color="000000"/>
            </w:tcBorders>
            <w:shd w:val="clear" w:color="auto" w:fill="auto"/>
            <w:vAlign w:val="center"/>
          </w:tcPr>
          <w:p w:rsidR="00337006" w:rsidRDefault="00337006" w:rsidP="00F75BA0">
            <w:pPr>
              <w:pStyle w:val="normalformulaire"/>
            </w:pPr>
            <w:r w:rsidRPr="007A5DC1">
              <w:t xml:space="preserve">Pour les frais de sous-traitance et prestations de service, copie de la convention liant le bénéficiaire au </w:t>
            </w:r>
            <w:r>
              <w:t>sous-traitant/prestataire.</w:t>
            </w:r>
          </w:p>
        </w:tc>
        <w:tc>
          <w:tcPr>
            <w:tcW w:w="2693" w:type="dxa"/>
            <w:tcBorders>
              <w:top w:val="single" w:sz="4" w:space="0" w:color="000000"/>
              <w:left w:val="single" w:sz="4" w:space="0" w:color="000000"/>
              <w:bottom w:val="single" w:sz="4" w:space="0" w:color="000000"/>
            </w:tcBorders>
            <w:shd w:val="clear" w:color="auto" w:fill="auto"/>
            <w:vAlign w:val="center"/>
          </w:tcPr>
          <w:p w:rsidR="00337006" w:rsidRDefault="00337006" w:rsidP="00F75BA0">
            <w:pPr>
              <w:pStyle w:val="normalformulaire"/>
            </w:pPr>
            <w:r w:rsidRPr="007A5DC1">
              <w:t>Dans le cas où tout ou partie de l’opération est réalisée en sous-traitance</w:t>
            </w:r>
            <w:r>
              <w:t xml:space="preserve"> ou via des prestations</w:t>
            </w:r>
          </w:p>
        </w:tc>
        <w:tc>
          <w:tcPr>
            <w:tcW w:w="1186"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256573785"/>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006" w:rsidRPr="00337006" w:rsidRDefault="00337006" w:rsidP="00337006">
            <w:pPr>
              <w:pStyle w:val="normalformulaire"/>
              <w:snapToGrid w:val="0"/>
              <w:jc w:val="center"/>
            </w:pPr>
            <w:r>
              <w:t>5</w:t>
            </w:r>
          </w:p>
        </w:tc>
        <w:tc>
          <w:tcPr>
            <w:tcW w:w="1701"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1887863828"/>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Wingdings" w:eastAsia="Wingdings" w:hAnsi="Wingdings" w:cs="Wingdings"/>
              </w:rPr>
              <w:id w:val="-1609104990"/>
              <w14:checkbox>
                <w14:checked w14:val="0"/>
                <w14:checkedState w14:val="2612" w14:font="MS Gothic"/>
                <w14:uncheckedState w14:val="2610" w14:font="MS Gothic"/>
              </w14:checkbox>
            </w:sdtPr>
            <w:sdtEndPr/>
            <w:sdtContent>
              <w:p w:rsidR="00337006" w:rsidRDefault="00337006" w:rsidP="00F75BA0">
                <w:pPr>
                  <w:pStyle w:val="normalformulaire"/>
                  <w:jc w:val="center"/>
                </w:pPr>
                <w:r>
                  <w:rPr>
                    <w:rFonts w:ascii="MS Gothic" w:eastAsia="MS Gothic" w:hAnsi="MS Gothic" w:cs="Wingdings" w:hint="eastAsia"/>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val="restart"/>
            <w:vAlign w:val="center"/>
          </w:tcPr>
          <w:p w:rsidR="00337006" w:rsidRPr="00DA286B" w:rsidRDefault="00337006" w:rsidP="00F75BA0">
            <w:pPr>
              <w:suppressAutoHyphens w:val="0"/>
              <w:spacing w:beforeLines="20" w:before="48" w:afterLines="20" w:after="48"/>
              <w:rPr>
                <w:rFonts w:eastAsia="Calibri"/>
                <w:szCs w:val="16"/>
                <w:lang w:eastAsia="fr-FR"/>
              </w:rPr>
            </w:pPr>
            <w:r w:rsidRPr="00DA286B">
              <w:rPr>
                <w:rFonts w:eastAsia="Calibri"/>
                <w:szCs w:val="16"/>
                <w:lang w:eastAsia="fr-FR"/>
              </w:rPr>
              <w:t>Pour les projets soumis à la commande publique</w:t>
            </w:r>
          </w:p>
        </w:tc>
        <w:tc>
          <w:tcPr>
            <w:tcW w:w="5637" w:type="dxa"/>
            <w:gridSpan w:val="3"/>
            <w:tcBorders>
              <w:top w:val="single" w:sz="4" w:space="0" w:color="auto"/>
              <w:bottom w:val="single" w:sz="4" w:space="0" w:color="auto"/>
              <w:right w:val="single" w:sz="4" w:space="0" w:color="auto"/>
            </w:tcBorders>
          </w:tcPr>
          <w:p w:rsidR="00337006" w:rsidRPr="00A203ED" w:rsidRDefault="00337006" w:rsidP="00F75BA0">
            <w:pPr>
              <w:suppressAutoHyphens w:val="0"/>
              <w:spacing w:beforeLines="20" w:before="48" w:afterLines="20" w:after="48"/>
              <w:rPr>
                <w:rFonts w:eastAsia="Calibri"/>
                <w:szCs w:val="16"/>
                <w:lang w:eastAsia="fr-FR"/>
              </w:rPr>
            </w:pPr>
            <w:r w:rsidRPr="00A203ED">
              <w:rPr>
                <w:rFonts w:eastAsia="Calibri"/>
                <w:szCs w:val="16"/>
                <w:lang w:eastAsia="fr-FR"/>
              </w:rPr>
              <w:t>Règlement intérieur relatif à la commande publique, le cas échéant</w:t>
            </w:r>
          </w:p>
        </w:tc>
        <w:tc>
          <w:tcPr>
            <w:tcW w:w="1186"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MS UI Gothic" w:hint="eastAsia"/>
                <w:szCs w:val="16"/>
                <w:lang w:eastAsia="fr-FR"/>
              </w:rPr>
              <w:id w:val="2086790528"/>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tcBorders>
              <w:top w:val="single" w:sz="4" w:space="0" w:color="000000"/>
              <w:left w:val="single" w:sz="4" w:space="0" w:color="auto"/>
              <w:bottom w:val="single" w:sz="4" w:space="0" w:color="auto"/>
              <w:right w:val="single" w:sz="4" w:space="0" w:color="auto"/>
            </w:tcBorders>
            <w:shd w:val="clear" w:color="auto" w:fill="auto"/>
            <w:vAlign w:val="center"/>
          </w:tcPr>
          <w:p w:rsidR="00337006" w:rsidRPr="00337006" w:rsidRDefault="00337006" w:rsidP="00337006">
            <w:pPr>
              <w:pStyle w:val="normalformulaire"/>
              <w:snapToGrid w:val="0"/>
              <w:jc w:val="center"/>
            </w:pPr>
            <w:r>
              <w:t>6</w:t>
            </w:r>
          </w:p>
        </w:tc>
        <w:tc>
          <w:tcPr>
            <w:tcW w:w="1701" w:type="dxa"/>
            <w:tcBorders>
              <w:top w:val="single" w:sz="4" w:space="0" w:color="000000"/>
              <w:left w:val="single" w:sz="4" w:space="0" w:color="auto"/>
              <w:bottom w:val="single" w:sz="4" w:space="0" w:color="auto"/>
              <w:right w:val="single" w:sz="4" w:space="0" w:color="auto"/>
            </w:tcBorders>
            <w:shd w:val="clear" w:color="auto" w:fill="auto"/>
            <w:vAlign w:val="center"/>
          </w:tcPr>
          <w:sdt>
            <w:sdtPr>
              <w:rPr>
                <w:rFonts w:ascii="Wingdings" w:eastAsia="Wingdings" w:hAnsi="Wingdings" w:cs="Wingdings"/>
              </w:rPr>
              <w:id w:val="808359928"/>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top w:val="single" w:sz="4" w:space="0" w:color="auto"/>
              <w:left w:val="single" w:sz="4" w:space="0" w:color="auto"/>
              <w:bottom w:val="single" w:sz="4" w:space="0" w:color="auto"/>
            </w:tcBorders>
            <w:shd w:val="clear" w:color="auto" w:fill="FFFFFF"/>
            <w:vAlign w:val="center"/>
          </w:tcPr>
          <w:sdt>
            <w:sdtPr>
              <w:rPr>
                <w:rFonts w:ascii="MS Gothic" w:eastAsia="MS Gothic" w:hAnsi="MS Gothic" w:cs="MS UI Gothic" w:hint="eastAsia"/>
                <w:szCs w:val="16"/>
                <w:lang w:eastAsia="fr-FR"/>
              </w:rPr>
              <w:id w:val="101382253"/>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Calibri"/>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4C46D7" w:rsidRDefault="00337006" w:rsidP="00F75BA0">
            <w:pPr>
              <w:suppressAutoHyphens w:val="0"/>
              <w:spacing w:beforeLines="20" w:before="48" w:afterLines="20" w:after="48"/>
              <w:rPr>
                <w:rFonts w:eastAsia="Calibri"/>
                <w:szCs w:val="16"/>
                <w:lang w:eastAsia="fr-FR"/>
              </w:rPr>
            </w:pPr>
          </w:p>
        </w:tc>
        <w:tc>
          <w:tcPr>
            <w:tcW w:w="5637" w:type="dxa"/>
            <w:gridSpan w:val="3"/>
            <w:tcBorders>
              <w:top w:val="single" w:sz="4" w:space="0" w:color="auto"/>
              <w:bottom w:val="single" w:sz="4" w:space="0" w:color="auto"/>
              <w:right w:val="single" w:sz="4" w:space="0" w:color="auto"/>
            </w:tcBorders>
          </w:tcPr>
          <w:p w:rsidR="00337006" w:rsidRPr="00A203ED" w:rsidRDefault="00337006" w:rsidP="00F75BA0">
            <w:pPr>
              <w:suppressAutoHyphens w:val="0"/>
              <w:spacing w:beforeLines="20" w:before="48" w:afterLines="20" w:after="48"/>
              <w:rPr>
                <w:rFonts w:eastAsia="Calibri"/>
                <w:szCs w:val="16"/>
                <w:lang w:eastAsia="fr-FR"/>
              </w:rPr>
            </w:pPr>
            <w:r w:rsidRPr="00A203ED">
              <w:rPr>
                <w:rFonts w:eastAsia="Calibri"/>
                <w:szCs w:val="16"/>
                <w:lang w:eastAsia="fr-FR"/>
              </w:rPr>
              <w:t xml:space="preserve">Preuves </w:t>
            </w:r>
            <w:r>
              <w:rPr>
                <w:rFonts w:eastAsia="Calibri"/>
                <w:szCs w:val="16"/>
                <w:lang w:eastAsia="fr-FR"/>
              </w:rPr>
              <w:t>d</w:t>
            </w:r>
            <w:r w:rsidRPr="00A203ED">
              <w:rPr>
                <w:rFonts w:eastAsia="Calibri"/>
                <w:szCs w:val="16"/>
                <w:lang w:eastAsia="fr-FR"/>
              </w:rPr>
              <w:t xml:space="preserve">es familles d’achat et/ ou </w:t>
            </w:r>
            <w:r>
              <w:rPr>
                <w:rFonts w:eastAsia="Calibri"/>
                <w:szCs w:val="16"/>
                <w:lang w:eastAsia="fr-FR"/>
              </w:rPr>
              <w:t>de l</w:t>
            </w:r>
            <w:r w:rsidRPr="00A203ED">
              <w:rPr>
                <w:rFonts w:eastAsia="Calibri"/>
                <w:szCs w:val="16"/>
                <w:lang w:eastAsia="fr-FR"/>
              </w:rPr>
              <w:t>a nomenclature interne du demandeur</w:t>
            </w:r>
            <w:r>
              <w:rPr>
                <w:rFonts w:eastAsia="Calibri"/>
                <w:szCs w:val="16"/>
                <w:lang w:eastAsia="fr-FR"/>
              </w:rPr>
              <w:t xml:space="preserve"> le cas échéant</w:t>
            </w:r>
          </w:p>
        </w:tc>
        <w:tc>
          <w:tcPr>
            <w:tcW w:w="1186"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MS UI Gothic" w:hint="eastAsia"/>
                <w:szCs w:val="16"/>
                <w:lang w:eastAsia="fr-FR"/>
              </w:rPr>
              <w:id w:val="-471054310"/>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ascii="MS UI Gothic" w:eastAsia="MS UI Gothic" w:hAnsi="MS UI Gothic" w:cs="MS UI Gothic"/>
                    <w:szCs w:val="16"/>
                    <w:lang w:eastAsia="fr-FR"/>
                  </w:rPr>
                </w:pPr>
                <w:r>
                  <w:rPr>
                    <w:rFonts w:ascii="MS Gothic" w:eastAsia="MS Gothic" w:hAnsi="MS Gothic" w:cs="MS UI Gothic" w:hint="eastAsia"/>
                    <w:szCs w:val="16"/>
                    <w:lang w:eastAsia="fr-FR"/>
                  </w:rPr>
                  <w:t>☐</w:t>
                </w:r>
              </w:p>
            </w:sdtContent>
          </w:sdt>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337006" w:rsidRPr="00337006" w:rsidRDefault="00337006" w:rsidP="00337006">
            <w:pPr>
              <w:pStyle w:val="normalformulaire"/>
              <w:snapToGrid w:val="0"/>
              <w:jc w:val="center"/>
            </w:pPr>
            <w: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Wingdings" w:eastAsia="Wingdings" w:hAnsi="Wingdings" w:cs="Wingdings"/>
              </w:rPr>
              <w:id w:val="-1996640492"/>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sdt>
            <w:sdtPr>
              <w:rPr>
                <w:rFonts w:ascii="MS Gothic" w:eastAsia="MS Gothic" w:hAnsi="MS Gothic" w:cs="MS UI Gothic" w:hint="eastAsia"/>
                <w:szCs w:val="16"/>
                <w:lang w:eastAsia="fr-FR"/>
              </w:rPr>
              <w:id w:val="1869568298"/>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ascii="MS UI Gothic" w:eastAsia="MS UI Gothic" w:hAnsi="MS UI Gothic" w:cs="MS UI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4C46D7" w:rsidRDefault="00337006" w:rsidP="00F75BA0">
            <w:pPr>
              <w:suppressAutoHyphens w:val="0"/>
              <w:spacing w:beforeLines="20" w:before="48" w:afterLines="20" w:after="48"/>
              <w:rPr>
                <w:rFonts w:eastAsia="Calibri"/>
                <w:szCs w:val="16"/>
                <w:lang w:eastAsia="fr-FR"/>
              </w:rPr>
            </w:pPr>
          </w:p>
        </w:tc>
        <w:tc>
          <w:tcPr>
            <w:tcW w:w="1101" w:type="dxa"/>
            <w:vMerge w:val="restart"/>
            <w:tcBorders>
              <w:top w:val="single" w:sz="4" w:space="0" w:color="auto"/>
              <w:right w:val="single" w:sz="4" w:space="0" w:color="auto"/>
            </w:tcBorders>
            <w:vAlign w:val="center"/>
          </w:tcPr>
          <w:p w:rsidR="00337006" w:rsidRPr="00A203ED" w:rsidRDefault="00337006" w:rsidP="00F75BA0">
            <w:pPr>
              <w:suppressAutoHyphens w:val="0"/>
              <w:spacing w:beforeLines="20" w:before="48" w:afterLines="20" w:after="48"/>
              <w:rPr>
                <w:rFonts w:eastAsia="Calibri"/>
                <w:szCs w:val="16"/>
                <w:lang w:eastAsia="fr-FR"/>
              </w:rPr>
            </w:pPr>
            <w:r>
              <w:rPr>
                <w:rFonts w:eastAsia="Calibri"/>
                <w:szCs w:val="16"/>
                <w:lang w:eastAsia="fr-FR"/>
              </w:rPr>
              <w:t>Pour les procédures de marchés publics  engagé</w:t>
            </w:r>
            <w:r w:rsidR="00FC67B4">
              <w:rPr>
                <w:rFonts w:eastAsia="Calibri"/>
                <w:szCs w:val="16"/>
                <w:lang w:eastAsia="fr-FR"/>
              </w:rPr>
              <w:t>es</w:t>
            </w:r>
            <w:r>
              <w:rPr>
                <w:rFonts w:eastAsia="Calibri"/>
                <w:szCs w:val="16"/>
                <w:lang w:eastAsia="fr-FR"/>
              </w:rPr>
              <w:t xml:space="preserve"> (MAPA et procédure formalisée) : </w:t>
            </w:r>
            <w:r w:rsidRPr="000146CB">
              <w:rPr>
                <w:rFonts w:eastAsia="Calibri"/>
                <w:szCs w:val="16"/>
                <w:lang w:eastAsia="fr-FR"/>
              </w:rPr>
              <w:t>Intégralité des pièces des marchés publics</w:t>
            </w:r>
            <w:r>
              <w:rPr>
                <w:rFonts w:eastAsia="Calibri"/>
                <w:szCs w:val="16"/>
                <w:lang w:eastAsia="fr-FR"/>
              </w:rPr>
              <w:t xml:space="preserve"> disponibles</w:t>
            </w:r>
          </w:p>
        </w:tc>
        <w:tc>
          <w:tcPr>
            <w:tcW w:w="4536" w:type="dxa"/>
            <w:gridSpan w:val="2"/>
            <w:tcBorders>
              <w:top w:val="single" w:sz="4" w:space="0" w:color="auto"/>
              <w:bottom w:val="single" w:sz="4" w:space="0" w:color="auto"/>
              <w:right w:val="single" w:sz="4" w:space="0" w:color="auto"/>
            </w:tcBorders>
          </w:tcPr>
          <w:p w:rsidR="00337006" w:rsidRPr="005E1494" w:rsidRDefault="00337006" w:rsidP="00F75BA0">
            <w:pPr>
              <w:suppressAutoHyphens w:val="0"/>
              <w:spacing w:beforeLines="20" w:before="48" w:afterLines="20" w:after="48"/>
              <w:rPr>
                <w:rFonts w:eastAsia="Calibri"/>
                <w:szCs w:val="16"/>
                <w:lang w:eastAsia="fr-FR"/>
              </w:rPr>
            </w:pPr>
            <w:r w:rsidRPr="005E1494">
              <w:rPr>
                <w:rFonts w:eastAsia="Calibri"/>
                <w:szCs w:val="16"/>
                <w:lang w:eastAsia="fr-FR"/>
              </w:rPr>
              <w:t>Délibération ou délégation permettant le lancement et la conclusion du marché</w:t>
            </w:r>
          </w:p>
        </w:tc>
        <w:tc>
          <w:tcPr>
            <w:tcW w:w="1186"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MS UI Gothic" w:hint="eastAsia"/>
                <w:szCs w:val="16"/>
                <w:lang w:eastAsia="fr-FR"/>
              </w:rPr>
              <w:id w:val="-1691441707"/>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337006" w:rsidRPr="00337006" w:rsidRDefault="00337006" w:rsidP="00337006">
            <w:pPr>
              <w:pStyle w:val="normalformulaire"/>
              <w:snapToGrid w:val="0"/>
              <w:jc w:val="center"/>
            </w:pPr>
            <w:r>
              <w:t>8.1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Wingdings" w:eastAsia="Wingdings" w:hAnsi="Wingdings" w:cs="Wingdings"/>
              </w:rPr>
              <w:id w:val="-639417095"/>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sdt>
            <w:sdtPr>
              <w:rPr>
                <w:rFonts w:ascii="MS Gothic" w:eastAsia="MS Gothic" w:hAnsi="MS Gothic" w:cs="MS UI Gothic" w:hint="eastAsia"/>
                <w:szCs w:val="16"/>
                <w:lang w:eastAsia="fr-FR"/>
              </w:rPr>
              <w:id w:val="-845784748"/>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Avis d’appel public à la concurrence (JAL, BOAMP, JOUE le cas échéant)</w:t>
            </w:r>
            <w:r>
              <w:rPr>
                <w:rFonts w:eastAsia="Calibri"/>
                <w:szCs w:val="16"/>
                <w:lang w:eastAsia="fr-FR"/>
              </w:rPr>
              <w:t xml:space="preserve"> ou copie de la forme de publicité</w:t>
            </w:r>
          </w:p>
        </w:tc>
        <w:tc>
          <w:tcPr>
            <w:tcW w:w="1186" w:type="dxa"/>
            <w:shd w:val="clear" w:color="auto" w:fill="auto"/>
            <w:vAlign w:val="center"/>
          </w:tcPr>
          <w:sdt>
            <w:sdtPr>
              <w:rPr>
                <w:rFonts w:ascii="MS Gothic" w:eastAsia="MS Gothic" w:hAnsi="MS Gothic" w:cs="MS UI Gothic" w:hint="eastAsia"/>
                <w:szCs w:val="16"/>
                <w:lang w:eastAsia="fr-FR"/>
              </w:rPr>
              <w:id w:val="468092242"/>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8.2</w:t>
            </w:r>
          </w:p>
        </w:tc>
        <w:tc>
          <w:tcPr>
            <w:tcW w:w="1701" w:type="dxa"/>
            <w:shd w:val="clear" w:color="auto" w:fill="auto"/>
            <w:vAlign w:val="center"/>
          </w:tcPr>
          <w:sdt>
            <w:sdtPr>
              <w:rPr>
                <w:rFonts w:ascii="Wingdings" w:eastAsia="Wingdings" w:hAnsi="Wingdings" w:cs="Wingdings"/>
              </w:rPr>
              <w:id w:val="-475296802"/>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2075159130"/>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Cahier des charges (CCAG, CCTG, CCAP, CCTP</w:t>
            </w:r>
            <w:r>
              <w:rPr>
                <w:rFonts w:eastAsia="Calibri"/>
                <w:szCs w:val="16"/>
                <w:lang w:eastAsia="fr-FR"/>
              </w:rPr>
              <w:t>…</w:t>
            </w:r>
            <w:r w:rsidRPr="005E1494">
              <w:rPr>
                <w:rFonts w:eastAsia="Calibri"/>
                <w:szCs w:val="16"/>
                <w:lang w:eastAsia="fr-FR"/>
              </w:rPr>
              <w:t>)</w:t>
            </w:r>
          </w:p>
        </w:tc>
        <w:tc>
          <w:tcPr>
            <w:tcW w:w="1186" w:type="dxa"/>
            <w:shd w:val="clear" w:color="auto" w:fill="auto"/>
            <w:vAlign w:val="center"/>
          </w:tcPr>
          <w:sdt>
            <w:sdtPr>
              <w:rPr>
                <w:rFonts w:ascii="MS Gothic" w:eastAsia="MS Gothic" w:hAnsi="MS Gothic" w:cs="MS UI Gothic" w:hint="eastAsia"/>
                <w:szCs w:val="16"/>
                <w:lang w:eastAsia="fr-FR"/>
              </w:rPr>
              <w:id w:val="-1380619510"/>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8.3</w:t>
            </w:r>
          </w:p>
        </w:tc>
        <w:tc>
          <w:tcPr>
            <w:tcW w:w="1701" w:type="dxa"/>
            <w:shd w:val="clear" w:color="auto" w:fill="auto"/>
            <w:vAlign w:val="center"/>
          </w:tcPr>
          <w:sdt>
            <w:sdtPr>
              <w:rPr>
                <w:rFonts w:ascii="Wingdings" w:eastAsia="Wingdings" w:hAnsi="Wingdings" w:cs="Wingdings"/>
              </w:rPr>
              <w:id w:val="1034467851"/>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1019822684"/>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 xml:space="preserve">Règlement de consultation </w:t>
            </w:r>
            <w:r>
              <w:rPr>
                <w:rFonts w:eastAsia="Calibri"/>
                <w:szCs w:val="16"/>
                <w:lang w:eastAsia="fr-FR"/>
              </w:rPr>
              <w:t>ou document de consultation</w:t>
            </w:r>
          </w:p>
        </w:tc>
        <w:tc>
          <w:tcPr>
            <w:tcW w:w="1186" w:type="dxa"/>
            <w:shd w:val="clear" w:color="auto" w:fill="auto"/>
            <w:vAlign w:val="center"/>
          </w:tcPr>
          <w:sdt>
            <w:sdtPr>
              <w:rPr>
                <w:rFonts w:ascii="MS Gothic" w:eastAsia="MS Gothic" w:hAnsi="MS Gothic" w:cs="MS UI Gothic" w:hint="eastAsia"/>
                <w:szCs w:val="16"/>
                <w:lang w:eastAsia="fr-FR"/>
              </w:rPr>
              <w:id w:val="602531039"/>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8.4</w:t>
            </w:r>
          </w:p>
        </w:tc>
        <w:tc>
          <w:tcPr>
            <w:tcW w:w="1701" w:type="dxa"/>
            <w:shd w:val="clear" w:color="auto" w:fill="auto"/>
            <w:vAlign w:val="center"/>
          </w:tcPr>
          <w:sdt>
            <w:sdtPr>
              <w:rPr>
                <w:rFonts w:ascii="Wingdings" w:eastAsia="Wingdings" w:hAnsi="Wingdings" w:cs="Wingdings"/>
              </w:rPr>
              <w:id w:val="-148835961"/>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417987048"/>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PV d’ouverture des plis (procédure formalisée uniquement)</w:t>
            </w:r>
          </w:p>
        </w:tc>
        <w:tc>
          <w:tcPr>
            <w:tcW w:w="1186" w:type="dxa"/>
            <w:shd w:val="clear" w:color="auto" w:fill="auto"/>
            <w:vAlign w:val="center"/>
          </w:tcPr>
          <w:sdt>
            <w:sdtPr>
              <w:rPr>
                <w:rFonts w:ascii="MS Gothic" w:eastAsia="MS Gothic" w:hAnsi="MS Gothic" w:cs="MS UI Gothic" w:hint="eastAsia"/>
                <w:szCs w:val="16"/>
                <w:lang w:eastAsia="fr-FR"/>
              </w:rPr>
              <w:id w:val="-1468577556"/>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8.5</w:t>
            </w:r>
          </w:p>
        </w:tc>
        <w:tc>
          <w:tcPr>
            <w:tcW w:w="1701" w:type="dxa"/>
            <w:shd w:val="clear" w:color="auto" w:fill="auto"/>
            <w:vAlign w:val="center"/>
          </w:tcPr>
          <w:sdt>
            <w:sdtPr>
              <w:rPr>
                <w:rFonts w:ascii="Wingdings" w:eastAsia="Wingdings" w:hAnsi="Wingdings" w:cs="Wingdings"/>
              </w:rPr>
              <w:id w:val="-132558543"/>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1756349128"/>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Rapport d’analyse des offres</w:t>
            </w:r>
          </w:p>
        </w:tc>
        <w:tc>
          <w:tcPr>
            <w:tcW w:w="1186" w:type="dxa"/>
            <w:shd w:val="clear" w:color="auto" w:fill="auto"/>
            <w:vAlign w:val="center"/>
          </w:tcPr>
          <w:sdt>
            <w:sdtPr>
              <w:rPr>
                <w:rFonts w:ascii="MS Gothic" w:eastAsia="MS Gothic" w:hAnsi="MS Gothic" w:cs="MS UI Gothic" w:hint="eastAsia"/>
                <w:szCs w:val="16"/>
                <w:lang w:eastAsia="fr-FR"/>
              </w:rPr>
              <w:id w:val="-1715187513"/>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8.6</w:t>
            </w:r>
          </w:p>
        </w:tc>
        <w:tc>
          <w:tcPr>
            <w:tcW w:w="1701" w:type="dxa"/>
            <w:shd w:val="clear" w:color="auto" w:fill="auto"/>
            <w:vAlign w:val="center"/>
          </w:tcPr>
          <w:sdt>
            <w:sdtPr>
              <w:rPr>
                <w:rFonts w:ascii="Wingdings" w:eastAsia="Wingdings" w:hAnsi="Wingdings" w:cs="Wingdings"/>
              </w:rPr>
              <w:id w:val="-822654651"/>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1498645096"/>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PV de la commission d’attribution du marché (procédure formalisée uniquement)</w:t>
            </w:r>
          </w:p>
        </w:tc>
        <w:tc>
          <w:tcPr>
            <w:tcW w:w="1186" w:type="dxa"/>
            <w:shd w:val="clear" w:color="auto" w:fill="auto"/>
            <w:vAlign w:val="center"/>
          </w:tcPr>
          <w:sdt>
            <w:sdtPr>
              <w:rPr>
                <w:rFonts w:ascii="MS Gothic" w:eastAsia="MS Gothic" w:hAnsi="MS Gothic" w:cs="MS UI Gothic" w:hint="eastAsia"/>
                <w:szCs w:val="16"/>
                <w:lang w:eastAsia="fr-FR"/>
              </w:rPr>
              <w:id w:val="1743517163"/>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8.7</w:t>
            </w:r>
          </w:p>
        </w:tc>
        <w:tc>
          <w:tcPr>
            <w:tcW w:w="1701" w:type="dxa"/>
            <w:shd w:val="clear" w:color="auto" w:fill="auto"/>
            <w:vAlign w:val="center"/>
          </w:tcPr>
          <w:sdt>
            <w:sdtPr>
              <w:rPr>
                <w:rFonts w:ascii="Wingdings" w:eastAsia="Wingdings" w:hAnsi="Wingdings" w:cs="Wingdings"/>
              </w:rPr>
              <w:id w:val="1345595635"/>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1695676468"/>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Décision d’attribution de la CAO (procédure formalisée uniquement)</w:t>
            </w:r>
          </w:p>
        </w:tc>
        <w:tc>
          <w:tcPr>
            <w:tcW w:w="1186" w:type="dxa"/>
            <w:shd w:val="clear" w:color="auto" w:fill="auto"/>
            <w:vAlign w:val="center"/>
          </w:tcPr>
          <w:sdt>
            <w:sdtPr>
              <w:rPr>
                <w:rFonts w:ascii="MS Gothic" w:eastAsia="MS Gothic" w:hAnsi="MS Gothic" w:cs="MS UI Gothic" w:hint="eastAsia"/>
                <w:szCs w:val="16"/>
                <w:lang w:eastAsia="fr-FR"/>
              </w:rPr>
              <w:id w:val="598614369"/>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8.8</w:t>
            </w:r>
          </w:p>
        </w:tc>
        <w:tc>
          <w:tcPr>
            <w:tcW w:w="1701" w:type="dxa"/>
            <w:shd w:val="clear" w:color="auto" w:fill="auto"/>
            <w:vAlign w:val="center"/>
          </w:tcPr>
          <w:sdt>
            <w:sdtPr>
              <w:rPr>
                <w:rFonts w:ascii="Wingdings" w:eastAsia="Wingdings" w:hAnsi="Wingdings" w:cs="Wingdings"/>
              </w:rPr>
              <w:id w:val="-2009895539"/>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2065792126"/>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Pr>
                <w:rFonts w:eastAsia="Calibri"/>
                <w:szCs w:val="16"/>
                <w:lang w:eastAsia="fr-FR"/>
              </w:rPr>
              <w:t>Lettre d’envoi au c</w:t>
            </w:r>
            <w:r w:rsidRPr="005E1494">
              <w:rPr>
                <w:rFonts w:eastAsia="Calibri"/>
                <w:szCs w:val="16"/>
                <w:lang w:eastAsia="fr-FR"/>
              </w:rPr>
              <w:t>ontrôle de légalité</w:t>
            </w:r>
            <w:r>
              <w:rPr>
                <w:rFonts w:eastAsia="Calibri"/>
                <w:szCs w:val="16"/>
                <w:lang w:eastAsia="fr-FR"/>
              </w:rPr>
              <w:t xml:space="preserve"> </w:t>
            </w:r>
            <w:r w:rsidRPr="005E1494">
              <w:rPr>
                <w:rFonts w:eastAsia="Calibri"/>
                <w:szCs w:val="16"/>
                <w:lang w:eastAsia="fr-FR"/>
              </w:rPr>
              <w:t>(</w:t>
            </w:r>
            <w:r>
              <w:rPr>
                <w:rFonts w:eastAsia="Calibri"/>
                <w:szCs w:val="16"/>
                <w:lang w:eastAsia="fr-FR"/>
              </w:rPr>
              <w:t>à partir de 209 000 € HT</w:t>
            </w:r>
            <w:r w:rsidRPr="005E1494">
              <w:rPr>
                <w:rFonts w:eastAsia="Calibri"/>
                <w:szCs w:val="16"/>
                <w:lang w:eastAsia="fr-FR"/>
              </w:rPr>
              <w:t>)</w:t>
            </w:r>
          </w:p>
        </w:tc>
        <w:tc>
          <w:tcPr>
            <w:tcW w:w="1186" w:type="dxa"/>
            <w:shd w:val="clear" w:color="auto" w:fill="auto"/>
            <w:vAlign w:val="center"/>
          </w:tcPr>
          <w:sdt>
            <w:sdtPr>
              <w:rPr>
                <w:rFonts w:ascii="MS Gothic" w:eastAsia="MS Gothic" w:hAnsi="MS Gothic" w:cs="MS UI Gothic" w:hint="eastAsia"/>
                <w:szCs w:val="16"/>
                <w:lang w:eastAsia="fr-FR"/>
              </w:rPr>
              <w:id w:val="378143849"/>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ascii="MS UI Gothic" w:eastAsia="MS UI Gothic" w:hAnsi="MS UI Gothic" w:cs="MS UI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8.9</w:t>
            </w:r>
          </w:p>
        </w:tc>
        <w:tc>
          <w:tcPr>
            <w:tcW w:w="1701" w:type="dxa"/>
            <w:shd w:val="clear" w:color="auto" w:fill="auto"/>
            <w:vAlign w:val="center"/>
          </w:tcPr>
          <w:sdt>
            <w:sdtPr>
              <w:rPr>
                <w:rFonts w:ascii="Wingdings" w:eastAsia="Wingdings" w:hAnsi="Wingdings" w:cs="Wingdings"/>
              </w:rPr>
              <w:id w:val="828242630"/>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373435346"/>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ascii="MS UI Gothic" w:eastAsia="MS UI Gothic" w:hAnsi="MS UI Gothic" w:cs="MS UI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Lettre de rejet des candidatures</w:t>
            </w:r>
          </w:p>
        </w:tc>
        <w:tc>
          <w:tcPr>
            <w:tcW w:w="1186" w:type="dxa"/>
            <w:shd w:val="clear" w:color="auto" w:fill="auto"/>
            <w:vAlign w:val="center"/>
          </w:tcPr>
          <w:sdt>
            <w:sdtPr>
              <w:rPr>
                <w:rFonts w:ascii="MS Gothic" w:eastAsia="MS Gothic" w:hAnsi="MS Gothic" w:cs="MS UI Gothic" w:hint="eastAsia"/>
                <w:szCs w:val="16"/>
                <w:lang w:eastAsia="fr-FR"/>
              </w:rPr>
              <w:id w:val="1659876727"/>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8.10</w:t>
            </w:r>
          </w:p>
        </w:tc>
        <w:tc>
          <w:tcPr>
            <w:tcW w:w="1701" w:type="dxa"/>
            <w:shd w:val="clear" w:color="auto" w:fill="auto"/>
            <w:vAlign w:val="center"/>
          </w:tcPr>
          <w:sdt>
            <w:sdtPr>
              <w:rPr>
                <w:rFonts w:ascii="Wingdings" w:eastAsia="Wingdings" w:hAnsi="Wingdings" w:cs="Wingdings"/>
              </w:rPr>
              <w:id w:val="-1835675906"/>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1987314165"/>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Lettre de notification au candidat choisi</w:t>
            </w:r>
          </w:p>
        </w:tc>
        <w:tc>
          <w:tcPr>
            <w:tcW w:w="1186" w:type="dxa"/>
            <w:shd w:val="clear" w:color="auto" w:fill="auto"/>
            <w:vAlign w:val="center"/>
          </w:tcPr>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tc>
        <w:tc>
          <w:tcPr>
            <w:tcW w:w="796" w:type="dxa"/>
            <w:shd w:val="clear" w:color="auto" w:fill="auto"/>
            <w:vAlign w:val="center"/>
          </w:tcPr>
          <w:p w:rsidR="00337006" w:rsidRPr="00337006" w:rsidRDefault="00337006" w:rsidP="00337006">
            <w:pPr>
              <w:pStyle w:val="normalformulaire"/>
              <w:snapToGrid w:val="0"/>
              <w:jc w:val="center"/>
            </w:pPr>
            <w:r>
              <w:t>8.11</w:t>
            </w:r>
          </w:p>
        </w:tc>
        <w:tc>
          <w:tcPr>
            <w:tcW w:w="1701" w:type="dxa"/>
            <w:shd w:val="clear" w:color="auto" w:fill="auto"/>
            <w:vAlign w:val="center"/>
          </w:tcPr>
          <w:sdt>
            <w:sdtPr>
              <w:rPr>
                <w:rFonts w:ascii="Wingdings" w:eastAsia="Wingdings" w:hAnsi="Wingdings" w:cs="Wingdings"/>
              </w:rPr>
              <w:id w:val="573473452"/>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739833435"/>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 xml:space="preserve">Avis d’attribution BOAMP/JOUE (procédure formalisée uniquement) </w:t>
            </w:r>
          </w:p>
        </w:tc>
        <w:tc>
          <w:tcPr>
            <w:tcW w:w="1186" w:type="dxa"/>
            <w:shd w:val="clear" w:color="auto" w:fill="auto"/>
            <w:vAlign w:val="center"/>
          </w:tcPr>
          <w:sdt>
            <w:sdtPr>
              <w:rPr>
                <w:rFonts w:ascii="MS Gothic" w:eastAsia="MS Gothic" w:hAnsi="MS Gothic" w:cs="MS UI Gothic" w:hint="eastAsia"/>
                <w:szCs w:val="16"/>
                <w:lang w:eastAsia="fr-FR"/>
              </w:rPr>
              <w:id w:val="-94327198"/>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8.12</w:t>
            </w:r>
          </w:p>
        </w:tc>
        <w:tc>
          <w:tcPr>
            <w:tcW w:w="1701" w:type="dxa"/>
            <w:shd w:val="clear" w:color="auto" w:fill="auto"/>
            <w:vAlign w:val="center"/>
          </w:tcPr>
          <w:sdt>
            <w:sdtPr>
              <w:rPr>
                <w:rFonts w:ascii="Wingdings" w:eastAsia="Wingdings" w:hAnsi="Wingdings" w:cs="Wingdings"/>
              </w:rPr>
              <w:id w:val="-1712637303"/>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 xml:space="preserve">Rapport de présentation </w:t>
            </w:r>
            <w:r>
              <w:rPr>
                <w:rFonts w:eastAsia="Calibri"/>
                <w:szCs w:val="16"/>
                <w:lang w:eastAsia="fr-FR"/>
              </w:rPr>
              <w:t>précisant les délais de réception des candidatures/offres</w:t>
            </w:r>
          </w:p>
        </w:tc>
        <w:tc>
          <w:tcPr>
            <w:tcW w:w="1186" w:type="dxa"/>
            <w:shd w:val="clear" w:color="auto" w:fill="auto"/>
            <w:vAlign w:val="center"/>
          </w:tcPr>
          <w:sdt>
            <w:sdtPr>
              <w:rPr>
                <w:rFonts w:ascii="MS Gothic" w:eastAsia="MS Gothic" w:hAnsi="MS Gothic" w:cs="MS UI Gothic" w:hint="eastAsia"/>
                <w:szCs w:val="16"/>
                <w:lang w:eastAsia="fr-FR"/>
              </w:rPr>
              <w:id w:val="-2013751738"/>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8.13</w:t>
            </w:r>
          </w:p>
        </w:tc>
        <w:tc>
          <w:tcPr>
            <w:tcW w:w="1701" w:type="dxa"/>
            <w:shd w:val="clear" w:color="auto" w:fill="auto"/>
            <w:vAlign w:val="center"/>
          </w:tcPr>
          <w:sdt>
            <w:sdtPr>
              <w:rPr>
                <w:rFonts w:ascii="Wingdings" w:eastAsia="Wingdings" w:hAnsi="Wingdings" w:cs="Wingdings"/>
              </w:rPr>
              <w:id w:val="1227795907"/>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774677322"/>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Acte d’engagement signé</w:t>
            </w:r>
          </w:p>
        </w:tc>
        <w:tc>
          <w:tcPr>
            <w:tcW w:w="1186" w:type="dxa"/>
            <w:shd w:val="clear" w:color="auto" w:fill="auto"/>
            <w:vAlign w:val="center"/>
          </w:tcPr>
          <w:sdt>
            <w:sdtPr>
              <w:rPr>
                <w:rFonts w:ascii="MS Gothic" w:eastAsia="MS Gothic" w:hAnsi="MS Gothic" w:cs="MS UI Gothic" w:hint="eastAsia"/>
                <w:szCs w:val="16"/>
                <w:lang w:eastAsia="fr-FR"/>
              </w:rPr>
              <w:id w:val="1434555432"/>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8.14</w:t>
            </w:r>
          </w:p>
        </w:tc>
        <w:tc>
          <w:tcPr>
            <w:tcW w:w="1701" w:type="dxa"/>
            <w:shd w:val="clear" w:color="auto" w:fill="auto"/>
            <w:vAlign w:val="center"/>
          </w:tcPr>
          <w:sdt>
            <w:sdtPr>
              <w:rPr>
                <w:rFonts w:ascii="Wingdings" w:eastAsia="Wingdings" w:hAnsi="Wingdings" w:cs="Wingdings"/>
              </w:rPr>
              <w:id w:val="1986122130"/>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1883209122"/>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Bordereau de prix (le cas échéant)</w:t>
            </w:r>
          </w:p>
        </w:tc>
        <w:tc>
          <w:tcPr>
            <w:tcW w:w="1186" w:type="dxa"/>
            <w:shd w:val="clear" w:color="auto" w:fill="auto"/>
            <w:vAlign w:val="center"/>
          </w:tcPr>
          <w:sdt>
            <w:sdtPr>
              <w:rPr>
                <w:rFonts w:ascii="MS Gothic" w:eastAsia="MS Gothic" w:hAnsi="MS Gothic" w:cs="MS UI Gothic" w:hint="eastAsia"/>
                <w:szCs w:val="16"/>
                <w:lang w:eastAsia="fr-FR"/>
              </w:rPr>
              <w:id w:val="-205876879"/>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8.15</w:t>
            </w:r>
          </w:p>
        </w:tc>
        <w:tc>
          <w:tcPr>
            <w:tcW w:w="1701" w:type="dxa"/>
            <w:shd w:val="clear" w:color="auto" w:fill="auto"/>
            <w:vAlign w:val="center"/>
          </w:tcPr>
          <w:sdt>
            <w:sdtPr>
              <w:rPr>
                <w:rFonts w:ascii="Wingdings" w:eastAsia="Wingdings" w:hAnsi="Wingdings" w:cs="Wingdings"/>
              </w:rPr>
              <w:id w:val="411977127"/>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1579437923"/>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Pr>
                <w:rFonts w:eastAsia="Calibri"/>
                <w:szCs w:val="16"/>
                <w:lang w:eastAsia="fr-FR"/>
              </w:rPr>
              <w:t>Déclaration sur l’honneur d’absence de conflit d’intérêt du candidat</w:t>
            </w:r>
          </w:p>
        </w:tc>
        <w:tc>
          <w:tcPr>
            <w:tcW w:w="1186" w:type="dxa"/>
            <w:shd w:val="clear" w:color="auto" w:fill="auto"/>
            <w:vAlign w:val="center"/>
          </w:tcPr>
          <w:sdt>
            <w:sdtPr>
              <w:rPr>
                <w:rFonts w:ascii="MS Gothic" w:eastAsia="MS Gothic" w:hAnsi="MS Gothic" w:cs="MS UI Gothic" w:hint="eastAsia"/>
                <w:szCs w:val="16"/>
                <w:lang w:eastAsia="fr-FR"/>
              </w:rPr>
              <w:id w:val="-232622127"/>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8.16</w:t>
            </w:r>
          </w:p>
        </w:tc>
        <w:tc>
          <w:tcPr>
            <w:tcW w:w="1701" w:type="dxa"/>
            <w:shd w:val="clear" w:color="auto" w:fill="auto"/>
            <w:vAlign w:val="center"/>
          </w:tcPr>
          <w:sdt>
            <w:sdtPr>
              <w:rPr>
                <w:rFonts w:ascii="Wingdings" w:eastAsia="Wingdings" w:hAnsi="Wingdings" w:cs="Wingdings"/>
              </w:rPr>
              <w:id w:val="-1367520370"/>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233623509"/>
              <w14:checkbox>
                <w14:checked w14:val="0"/>
                <w14:checkedState w14:val="2612" w14:font="MS Gothic"/>
                <w14:uncheckedState w14:val="2610" w14:font="MS Gothic"/>
              </w14:checkbox>
            </w:sdtPr>
            <w:sdtEndPr/>
            <w:sdtContent>
              <w:p w:rsidR="00337006" w:rsidRDefault="00337006" w:rsidP="00F75BA0">
                <w:pPr>
                  <w:suppressAutoHyphens w:val="0"/>
                  <w:spacing w:beforeLines="20" w:before="48" w:afterLines="20" w:after="48"/>
                  <w:jc w:val="center"/>
                  <w:rPr>
                    <w:rFonts w:ascii="MS UI Gothic" w:eastAsia="MS UI Gothic" w:hAnsi="MS UI Gothic" w:cs="MS UI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Ordres de service</w:t>
            </w:r>
            <w:r>
              <w:rPr>
                <w:rFonts w:eastAsia="Calibri"/>
                <w:szCs w:val="16"/>
                <w:lang w:eastAsia="fr-FR"/>
              </w:rPr>
              <w:t>, déclaration de sous-traitance, affermissement de tranche, etc.</w:t>
            </w:r>
            <w:r w:rsidRPr="005E1494">
              <w:rPr>
                <w:rFonts w:eastAsia="Calibri"/>
                <w:szCs w:val="16"/>
                <w:lang w:eastAsia="fr-FR"/>
              </w:rPr>
              <w:t xml:space="preserve"> (le cas échéant)</w:t>
            </w:r>
          </w:p>
        </w:tc>
        <w:tc>
          <w:tcPr>
            <w:tcW w:w="1186" w:type="dxa"/>
            <w:shd w:val="clear" w:color="auto" w:fill="auto"/>
            <w:vAlign w:val="center"/>
          </w:tcPr>
          <w:sdt>
            <w:sdtPr>
              <w:rPr>
                <w:rFonts w:ascii="MS Gothic" w:eastAsia="MS Gothic" w:hAnsi="MS Gothic" w:cs="MS UI Gothic" w:hint="eastAsia"/>
                <w:szCs w:val="16"/>
                <w:lang w:eastAsia="fr-FR"/>
              </w:rPr>
              <w:id w:val="1836879198"/>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ascii="MS UI Gothic" w:eastAsia="MS UI Gothic" w:hAnsi="MS UI Gothic" w:cs="MS UI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8.17</w:t>
            </w:r>
          </w:p>
        </w:tc>
        <w:tc>
          <w:tcPr>
            <w:tcW w:w="1701" w:type="dxa"/>
            <w:shd w:val="clear" w:color="auto" w:fill="auto"/>
            <w:vAlign w:val="center"/>
          </w:tcPr>
          <w:sdt>
            <w:sdtPr>
              <w:rPr>
                <w:rFonts w:ascii="Wingdings" w:eastAsia="Wingdings" w:hAnsi="Wingdings" w:cs="Wingdings"/>
              </w:rPr>
              <w:id w:val="1501688966"/>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1660808732"/>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ascii="MS UI Gothic" w:eastAsia="MS UI Gothic" w:hAnsi="MS UI Gothic" w:cs="MS UI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Pr>
                <w:rFonts w:eastAsia="Calibri"/>
                <w:szCs w:val="16"/>
                <w:lang w:eastAsia="fr-FR"/>
              </w:rPr>
              <w:t>Preuve de la négociation (avant et après)</w:t>
            </w:r>
          </w:p>
        </w:tc>
        <w:tc>
          <w:tcPr>
            <w:tcW w:w="1186" w:type="dxa"/>
            <w:shd w:val="clear" w:color="auto" w:fill="auto"/>
            <w:vAlign w:val="center"/>
          </w:tcPr>
          <w:sdt>
            <w:sdtPr>
              <w:rPr>
                <w:rFonts w:ascii="MS Gothic" w:eastAsia="MS Gothic" w:hAnsi="MS Gothic" w:cs="MS UI Gothic" w:hint="eastAsia"/>
                <w:szCs w:val="16"/>
                <w:lang w:eastAsia="fr-FR"/>
              </w:rPr>
              <w:id w:val="609546785"/>
              <w14:checkbox>
                <w14:checked w14:val="0"/>
                <w14:checkedState w14:val="2612" w14:font="MS Gothic"/>
                <w14:uncheckedState w14:val="2610" w14:font="MS Gothic"/>
              </w14:checkbox>
            </w:sdtPr>
            <w:sdtEndPr/>
            <w:sdtContent>
              <w:p w:rsidR="00337006" w:rsidRDefault="00337006" w:rsidP="00F75BA0">
                <w:pPr>
                  <w:suppressAutoHyphens w:val="0"/>
                  <w:spacing w:beforeLines="20" w:before="48" w:afterLines="20" w:after="48"/>
                  <w:jc w:val="center"/>
                  <w:rPr>
                    <w:rFonts w:ascii="MS UI Gothic" w:eastAsia="MS UI Gothic" w:hAnsi="MS UI Gothic" w:cs="MS UI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8.18</w:t>
            </w:r>
          </w:p>
        </w:tc>
        <w:tc>
          <w:tcPr>
            <w:tcW w:w="1701" w:type="dxa"/>
            <w:shd w:val="clear" w:color="auto" w:fill="auto"/>
            <w:vAlign w:val="center"/>
          </w:tcPr>
          <w:sdt>
            <w:sdtPr>
              <w:rPr>
                <w:rFonts w:ascii="Wingdings" w:eastAsia="Wingdings" w:hAnsi="Wingdings" w:cs="Wingdings"/>
              </w:rPr>
              <w:id w:val="-776104318"/>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1286741218"/>
              <w14:checkbox>
                <w14:checked w14:val="0"/>
                <w14:checkedState w14:val="2612" w14:font="MS Gothic"/>
                <w14:uncheckedState w14:val="2610" w14:font="MS Gothic"/>
              </w14:checkbox>
            </w:sdtPr>
            <w:sdtEndPr/>
            <w:sdtContent>
              <w:p w:rsidR="00337006" w:rsidRDefault="00337006" w:rsidP="00F75BA0">
                <w:pPr>
                  <w:suppressAutoHyphens w:val="0"/>
                  <w:spacing w:beforeLines="20" w:before="48" w:afterLines="20" w:after="48"/>
                  <w:jc w:val="center"/>
                  <w:rPr>
                    <w:rFonts w:ascii="MS UI Gothic" w:eastAsia="MS UI Gothic" w:hAnsi="MS UI Gothic" w:cs="MS UI Gothic"/>
                    <w:szCs w:val="16"/>
                    <w:lang w:eastAsia="fr-FR"/>
                  </w:rPr>
                </w:pPr>
                <w:r>
                  <w:rPr>
                    <w:rFonts w:ascii="MS Gothic" w:eastAsia="MS Gothic" w:hAnsi="MS Gothic" w:cs="MS UI Gothic" w:hint="eastAsia"/>
                    <w:szCs w:val="16"/>
                    <w:lang w:eastAsia="fr-FR"/>
                  </w:rPr>
                  <w:t>☐</w:t>
                </w:r>
              </w:p>
            </w:sdtContent>
          </w:sdt>
        </w:tc>
      </w:tr>
      <w:tr w:rsidR="00337006" w:rsidRPr="00A203ED" w:rsidTr="003370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884" w:type="dxa"/>
            <w:vMerge/>
          </w:tcPr>
          <w:p w:rsidR="00337006" w:rsidRPr="00A203ED" w:rsidRDefault="00337006" w:rsidP="00F75BA0">
            <w:pPr>
              <w:suppressAutoHyphens w:val="0"/>
              <w:spacing w:before="40" w:after="20"/>
              <w:rPr>
                <w:rFonts w:eastAsia="Calibri"/>
                <w:szCs w:val="16"/>
                <w:lang w:eastAsia="fr-FR"/>
              </w:rPr>
            </w:pPr>
          </w:p>
        </w:tc>
        <w:tc>
          <w:tcPr>
            <w:tcW w:w="1101" w:type="dxa"/>
            <w:vMerge/>
            <w:tcBorders>
              <w:right w:val="single" w:sz="4" w:space="0" w:color="auto"/>
            </w:tcBorders>
          </w:tcPr>
          <w:p w:rsidR="00337006" w:rsidRPr="00A203ED" w:rsidRDefault="00337006" w:rsidP="00F75BA0">
            <w:pPr>
              <w:suppressAutoHyphens w:val="0"/>
              <w:spacing w:before="40" w:after="20"/>
              <w:rPr>
                <w:rFonts w:eastAsia="Calibri"/>
                <w:szCs w:val="16"/>
                <w:lang w:eastAsia="fr-FR"/>
              </w:rPr>
            </w:pPr>
          </w:p>
        </w:tc>
        <w:tc>
          <w:tcPr>
            <w:tcW w:w="4536" w:type="dxa"/>
            <w:gridSpan w:val="2"/>
            <w:tcBorders>
              <w:left w:val="single" w:sz="4" w:space="0" w:color="auto"/>
            </w:tcBorders>
          </w:tcPr>
          <w:p w:rsidR="00337006" w:rsidRPr="005E1494" w:rsidRDefault="00337006" w:rsidP="00F75BA0">
            <w:pPr>
              <w:suppressAutoHyphens w:val="0"/>
              <w:spacing w:before="40" w:after="20"/>
              <w:rPr>
                <w:rFonts w:eastAsia="Calibri"/>
                <w:szCs w:val="16"/>
                <w:lang w:eastAsia="fr-FR"/>
              </w:rPr>
            </w:pPr>
            <w:r w:rsidRPr="005E1494">
              <w:rPr>
                <w:rFonts w:eastAsia="Calibri"/>
                <w:szCs w:val="16"/>
                <w:lang w:eastAsia="fr-FR"/>
              </w:rPr>
              <w:t>Avenant (le cas échéant)</w:t>
            </w:r>
          </w:p>
        </w:tc>
        <w:tc>
          <w:tcPr>
            <w:tcW w:w="1186" w:type="dxa"/>
            <w:shd w:val="clear" w:color="auto" w:fill="auto"/>
            <w:vAlign w:val="center"/>
          </w:tcPr>
          <w:sdt>
            <w:sdtPr>
              <w:rPr>
                <w:rFonts w:ascii="MS Gothic" w:eastAsia="MS Gothic" w:hAnsi="MS Gothic" w:cs="MS UI Gothic" w:hint="eastAsia"/>
                <w:szCs w:val="16"/>
                <w:lang w:eastAsia="fr-FR"/>
              </w:rPr>
              <w:id w:val="907818166"/>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c>
          <w:tcPr>
            <w:tcW w:w="796" w:type="dxa"/>
            <w:shd w:val="clear" w:color="auto" w:fill="auto"/>
            <w:vAlign w:val="center"/>
          </w:tcPr>
          <w:p w:rsidR="00337006" w:rsidRPr="00337006" w:rsidRDefault="00337006" w:rsidP="00337006">
            <w:pPr>
              <w:pStyle w:val="normalformulaire"/>
              <w:snapToGrid w:val="0"/>
              <w:jc w:val="center"/>
            </w:pPr>
            <w:r>
              <w:t>8.19</w:t>
            </w:r>
          </w:p>
        </w:tc>
        <w:tc>
          <w:tcPr>
            <w:tcW w:w="1701" w:type="dxa"/>
            <w:shd w:val="clear" w:color="auto" w:fill="auto"/>
            <w:vAlign w:val="center"/>
          </w:tcPr>
          <w:sdt>
            <w:sdtPr>
              <w:rPr>
                <w:rFonts w:ascii="Wingdings" w:eastAsia="Wingdings" w:hAnsi="Wingdings" w:cs="Wingdings"/>
              </w:rPr>
              <w:id w:val="181636759"/>
              <w14:checkbox>
                <w14:checked w14:val="0"/>
                <w14:checkedState w14:val="2612" w14:font="MS Gothic"/>
                <w14:uncheckedState w14:val="2610" w14:font="MS Gothic"/>
              </w14:checkbox>
            </w:sdtPr>
            <w:sdtEndPr/>
            <w:sdtContent>
              <w:p w:rsidR="00337006" w:rsidRPr="00A024BA" w:rsidRDefault="00337006" w:rsidP="00A024BA">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bottom w:val="single" w:sz="4" w:space="0" w:color="auto"/>
            </w:tcBorders>
            <w:shd w:val="clear" w:color="auto" w:fill="auto"/>
            <w:vAlign w:val="center"/>
          </w:tcPr>
          <w:sdt>
            <w:sdtPr>
              <w:rPr>
                <w:rFonts w:ascii="MS Gothic" w:eastAsia="MS Gothic" w:hAnsi="MS Gothic" w:cs="MS UI Gothic" w:hint="eastAsia"/>
                <w:szCs w:val="16"/>
                <w:lang w:eastAsia="fr-FR"/>
              </w:rPr>
              <w:id w:val="1461298525"/>
              <w14:checkbox>
                <w14:checked w14:val="0"/>
                <w14:checkedState w14:val="2612" w14:font="MS Gothic"/>
                <w14:uncheckedState w14:val="2610" w14:font="MS Gothic"/>
              </w14:checkbox>
            </w:sdtPr>
            <w:sdtEndPr/>
            <w:sdtContent>
              <w:p w:rsidR="00337006" w:rsidRPr="00A203ED" w:rsidRDefault="00337006" w:rsidP="00F75BA0">
                <w:pPr>
                  <w:suppressAutoHyphens w:val="0"/>
                  <w:spacing w:beforeLines="20" w:before="48" w:afterLines="20" w:after="48"/>
                  <w:jc w:val="center"/>
                  <w:rPr>
                    <w:rFonts w:eastAsia="MS Gothic"/>
                    <w:szCs w:val="16"/>
                    <w:lang w:eastAsia="fr-FR"/>
                  </w:rPr>
                </w:pPr>
                <w:r>
                  <w:rPr>
                    <w:rFonts w:ascii="MS Gothic" w:eastAsia="MS Gothic" w:hAnsi="MS Gothic" w:cs="MS UI Gothic" w:hint="eastAsia"/>
                    <w:szCs w:val="16"/>
                    <w:lang w:eastAsia="fr-FR"/>
                  </w:rPr>
                  <w:t>☐</w:t>
                </w:r>
              </w:p>
            </w:sdtContent>
          </w:sdt>
        </w:tc>
      </w:tr>
      <w:tr w:rsidR="00337006" w:rsidTr="00337006">
        <w:trPr>
          <w:trHeight w:val="320"/>
          <w:jc w:val="center"/>
        </w:trPr>
        <w:tc>
          <w:tcPr>
            <w:tcW w:w="3828" w:type="dxa"/>
            <w:gridSpan w:val="3"/>
            <w:tcBorders>
              <w:top w:val="single" w:sz="4" w:space="0" w:color="000000"/>
              <w:left w:val="single" w:sz="4" w:space="0" w:color="000000"/>
              <w:bottom w:val="single" w:sz="4" w:space="0" w:color="000000"/>
            </w:tcBorders>
            <w:shd w:val="clear" w:color="auto" w:fill="auto"/>
            <w:vAlign w:val="center"/>
          </w:tcPr>
          <w:p w:rsidR="00337006" w:rsidRDefault="00337006" w:rsidP="00F75BA0">
            <w:pPr>
              <w:pStyle w:val="normalformulaire"/>
            </w:pPr>
            <w:r>
              <w:t>D</w:t>
            </w:r>
            <w:r w:rsidRPr="007A5DC1">
              <w:t>ocuments attestant d</w:t>
            </w:r>
            <w:r>
              <w:t xml:space="preserve">e la réalisation de l’opération (livrables) </w:t>
            </w:r>
          </w:p>
        </w:tc>
        <w:tc>
          <w:tcPr>
            <w:tcW w:w="2693" w:type="dxa"/>
            <w:tcBorders>
              <w:top w:val="single" w:sz="4" w:space="0" w:color="000000"/>
              <w:left w:val="single" w:sz="4" w:space="0" w:color="000000"/>
              <w:bottom w:val="single" w:sz="4" w:space="0" w:color="000000"/>
            </w:tcBorders>
            <w:shd w:val="clear" w:color="auto" w:fill="auto"/>
            <w:vAlign w:val="center"/>
          </w:tcPr>
          <w:p w:rsidR="00337006" w:rsidRDefault="00337006" w:rsidP="00F75BA0">
            <w:pPr>
              <w:pStyle w:val="normalformulaire"/>
            </w:pPr>
            <w:r>
              <w:t>Demande de solde uniquement</w:t>
            </w:r>
          </w:p>
        </w:tc>
        <w:tc>
          <w:tcPr>
            <w:tcW w:w="1186"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2116976470"/>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006" w:rsidRPr="00337006" w:rsidRDefault="00337006" w:rsidP="00337006">
            <w:pPr>
              <w:pStyle w:val="normalformulaire"/>
              <w:snapToGrid w:val="0"/>
              <w:jc w:val="center"/>
            </w:pPr>
            <w:r>
              <w:t>9</w:t>
            </w:r>
          </w:p>
        </w:tc>
        <w:tc>
          <w:tcPr>
            <w:tcW w:w="1701"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1968397247"/>
              <w14:checkbox>
                <w14:checked w14:val="0"/>
                <w14:checkedState w14:val="2612" w14:font="MS Gothic"/>
                <w14:uncheckedState w14:val="2610" w14:font="MS Gothic"/>
              </w14:checkbox>
            </w:sdtPr>
            <w:sdtEndPr/>
            <w:sdtContent>
              <w:p w:rsidR="00337006" w:rsidRDefault="00337006" w:rsidP="001704DE">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Wingdings" w:eastAsia="Wingdings" w:hAnsi="Wingdings" w:cs="Wingdings"/>
              </w:rPr>
              <w:id w:val="342205778"/>
              <w14:checkbox>
                <w14:checked w14:val="0"/>
                <w14:checkedState w14:val="2612" w14:font="MS Gothic"/>
                <w14:uncheckedState w14:val="2610" w14:font="MS Gothic"/>
              </w14:checkbox>
            </w:sdtPr>
            <w:sdtEndPr/>
            <w:sdtContent>
              <w:p w:rsidR="00337006" w:rsidRDefault="00337006" w:rsidP="00F75BA0">
                <w:pPr>
                  <w:pStyle w:val="normalformulaire"/>
                  <w:jc w:val="center"/>
                </w:pPr>
                <w:r>
                  <w:rPr>
                    <w:rFonts w:ascii="MS Gothic" w:eastAsia="MS Gothic" w:hAnsi="MS Gothic" w:cs="Wingdings" w:hint="eastAsia"/>
                  </w:rPr>
                  <w:t>☐</w:t>
                </w:r>
              </w:p>
            </w:sdtContent>
          </w:sdt>
        </w:tc>
      </w:tr>
      <w:tr w:rsidR="00337006" w:rsidTr="00337006">
        <w:trPr>
          <w:trHeight w:val="273"/>
          <w:jc w:val="center"/>
        </w:trPr>
        <w:tc>
          <w:tcPr>
            <w:tcW w:w="3828" w:type="dxa"/>
            <w:gridSpan w:val="3"/>
            <w:tcBorders>
              <w:top w:val="single" w:sz="4" w:space="0" w:color="000000"/>
              <w:left w:val="single" w:sz="4" w:space="0" w:color="000000"/>
              <w:bottom w:val="single" w:sz="4" w:space="0" w:color="000000"/>
            </w:tcBorders>
            <w:shd w:val="clear" w:color="auto" w:fill="auto"/>
            <w:vAlign w:val="center"/>
          </w:tcPr>
          <w:p w:rsidR="00337006" w:rsidRPr="007A5DC1" w:rsidRDefault="00337006" w:rsidP="001704DE">
            <w:pPr>
              <w:pStyle w:val="normalformulaire"/>
            </w:pPr>
            <w:r>
              <w:t>Compte-rendu d’exécution (ou rapport d’activités)</w:t>
            </w:r>
            <w:r w:rsidR="0004249B">
              <w:t xml:space="preserve"> pour </w:t>
            </w:r>
            <w:r w:rsidR="0004249B" w:rsidRPr="0004249B">
              <w:rPr>
                <w:u w:val="single"/>
              </w:rPr>
              <w:t>les dépenses de fonctionnement</w:t>
            </w:r>
            <w:r>
              <w:t xml:space="preserve"> </w:t>
            </w:r>
            <w:r w:rsidR="0004249B">
              <w:t xml:space="preserve">(étude, frais de personnel, communication…) </w:t>
            </w:r>
            <w:r>
              <w:t>recensant les activités, moyens, résultats, indicateurs de réalisation, etc… suivant les engagements pris dans la demande d’aide et la convention d’attribution de l’aide</w:t>
            </w:r>
          </w:p>
        </w:tc>
        <w:tc>
          <w:tcPr>
            <w:tcW w:w="2693" w:type="dxa"/>
            <w:tcBorders>
              <w:top w:val="single" w:sz="4" w:space="0" w:color="000000"/>
              <w:left w:val="single" w:sz="4" w:space="0" w:color="000000"/>
              <w:bottom w:val="single" w:sz="4" w:space="0" w:color="000000"/>
            </w:tcBorders>
            <w:shd w:val="clear" w:color="auto" w:fill="auto"/>
            <w:vAlign w:val="center"/>
          </w:tcPr>
          <w:p w:rsidR="00337006" w:rsidRPr="00F66419" w:rsidRDefault="00337006" w:rsidP="00F75BA0">
            <w:pPr>
              <w:pStyle w:val="NormalWeb"/>
              <w:rPr>
                <w:rFonts w:ascii="Tahoma" w:hAnsi="Tahoma" w:cs="Tahoma"/>
                <w:sz w:val="16"/>
                <w:szCs w:val="16"/>
              </w:rPr>
            </w:pPr>
            <w:r w:rsidRPr="009F1EAF">
              <w:rPr>
                <w:rFonts w:ascii="Tahoma" w:hAnsi="Tahoma" w:cs="Tahoma"/>
                <w:sz w:val="16"/>
                <w:szCs w:val="16"/>
              </w:rPr>
              <w:t>Demande de solde uniquement</w:t>
            </w:r>
          </w:p>
        </w:tc>
        <w:tc>
          <w:tcPr>
            <w:tcW w:w="1186"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1974023196"/>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006" w:rsidRPr="00337006" w:rsidRDefault="00337006" w:rsidP="00337006">
            <w:pPr>
              <w:pStyle w:val="normalformulaire"/>
              <w:snapToGrid w:val="0"/>
              <w:jc w:val="center"/>
            </w:pPr>
            <w:r>
              <w:t>10</w:t>
            </w:r>
          </w:p>
        </w:tc>
        <w:tc>
          <w:tcPr>
            <w:tcW w:w="1701" w:type="dxa"/>
            <w:tcBorders>
              <w:top w:val="single" w:sz="4" w:space="0" w:color="000000"/>
              <w:left w:val="single" w:sz="4" w:space="0" w:color="000000"/>
              <w:bottom w:val="single" w:sz="4" w:space="0" w:color="000000"/>
            </w:tcBorders>
            <w:shd w:val="clear" w:color="auto" w:fill="A6A6A6"/>
            <w:vAlign w:val="center"/>
          </w:tcPr>
          <w:p w:rsidR="00337006" w:rsidRDefault="00337006" w:rsidP="00F75BA0">
            <w:pPr>
              <w:pStyle w:val="normalformulaire"/>
              <w:jc w:val="center"/>
              <w:rPr>
                <w:rFonts w:ascii="Wingdings" w:eastAsia="Wingdings" w:hAnsi="Wingdings" w:cs="Wingdings"/>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Wingdings" w:eastAsia="Wingdings" w:hAnsi="Wingdings" w:cs="Wingdings"/>
              </w:rPr>
              <w:id w:val="-1561703726"/>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r>
      <w:tr w:rsidR="00337006" w:rsidTr="00FC67B4">
        <w:trPr>
          <w:trHeight w:val="273"/>
          <w:jc w:val="center"/>
        </w:trPr>
        <w:tc>
          <w:tcPr>
            <w:tcW w:w="3828" w:type="dxa"/>
            <w:gridSpan w:val="3"/>
            <w:tcBorders>
              <w:top w:val="single" w:sz="4" w:space="0" w:color="000000"/>
              <w:left w:val="single" w:sz="4" w:space="0" w:color="000000"/>
              <w:bottom w:val="single" w:sz="4" w:space="0" w:color="000000"/>
            </w:tcBorders>
            <w:vAlign w:val="center"/>
          </w:tcPr>
          <w:p w:rsidR="00337006" w:rsidRDefault="00337006" w:rsidP="00F75BA0">
            <w:pPr>
              <w:pStyle w:val="normalformulaire"/>
            </w:pPr>
            <w:r>
              <w:t xml:space="preserve">Pièces justificatives attestant du respect des obligations en matière de publicité européenne (photos, exemplaire d’affiches et flyers, copie </w:t>
            </w:r>
            <w:r>
              <w:lastRenderedPageBreak/>
              <w:t>écran, …)</w:t>
            </w:r>
          </w:p>
          <w:p w:rsidR="00337006" w:rsidRPr="007A5DC1" w:rsidRDefault="00337006" w:rsidP="000F275B">
            <w:pPr>
              <w:pStyle w:val="normalformulaire"/>
              <w:jc w:val="left"/>
            </w:pPr>
            <w:r>
              <w:t xml:space="preserve">plus d’infos : </w:t>
            </w:r>
            <w:hyperlink r:id="rId13" w:history="1">
              <w:r w:rsidRPr="00BC6D47">
                <w:rPr>
                  <w:rStyle w:val="Lienhypertexte"/>
                </w:rPr>
                <w:t>http://www.europe-en-normandie.eu/rubrique/kit-de-publicite</w:t>
              </w:r>
            </w:hyperlink>
          </w:p>
        </w:tc>
        <w:tc>
          <w:tcPr>
            <w:tcW w:w="2693" w:type="dxa"/>
            <w:tcBorders>
              <w:top w:val="single" w:sz="4" w:space="0" w:color="000000"/>
              <w:left w:val="single" w:sz="4" w:space="0" w:color="000000"/>
              <w:bottom w:val="single" w:sz="4" w:space="0" w:color="000000"/>
            </w:tcBorders>
            <w:vAlign w:val="center"/>
          </w:tcPr>
          <w:p w:rsidR="00337006" w:rsidRPr="00F66419" w:rsidRDefault="00337006" w:rsidP="00F75BA0">
            <w:pPr>
              <w:pStyle w:val="NormalWeb"/>
              <w:rPr>
                <w:rFonts w:ascii="Tahoma" w:hAnsi="Tahoma" w:cs="Tahoma"/>
                <w:sz w:val="16"/>
                <w:szCs w:val="16"/>
              </w:rPr>
            </w:pPr>
            <w:r w:rsidRPr="009F1EAF">
              <w:rPr>
                <w:rFonts w:ascii="Tahoma" w:hAnsi="Tahoma" w:cs="Tahoma"/>
                <w:sz w:val="16"/>
                <w:szCs w:val="16"/>
              </w:rPr>
              <w:lastRenderedPageBreak/>
              <w:t>Demande de solde uniquement</w:t>
            </w:r>
          </w:p>
        </w:tc>
        <w:tc>
          <w:tcPr>
            <w:tcW w:w="1186" w:type="dxa"/>
            <w:tcBorders>
              <w:top w:val="single" w:sz="4" w:space="0" w:color="000000"/>
              <w:left w:val="single" w:sz="4" w:space="0" w:color="000000"/>
              <w:bottom w:val="single" w:sz="4" w:space="0" w:color="000000"/>
            </w:tcBorders>
            <w:vAlign w:val="center"/>
          </w:tcPr>
          <w:sdt>
            <w:sdtPr>
              <w:rPr>
                <w:rFonts w:ascii="Wingdings" w:eastAsia="Wingdings" w:hAnsi="Wingdings" w:cs="Wingdings"/>
              </w:rPr>
              <w:id w:val="-1093623066"/>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006" w:rsidRPr="00337006" w:rsidRDefault="00337006" w:rsidP="00337006">
            <w:pPr>
              <w:pStyle w:val="normalformulaire"/>
              <w:snapToGrid w:val="0"/>
              <w:jc w:val="center"/>
            </w:pPr>
            <w:r>
              <w:t>11.n*</w:t>
            </w:r>
          </w:p>
        </w:tc>
        <w:sdt>
          <w:sdtPr>
            <w:rPr>
              <w:rFonts w:ascii="Wingdings" w:eastAsia="Wingdings" w:hAnsi="Wingdings" w:cs="Wingdings"/>
            </w:rPr>
            <w:id w:val="528691993"/>
            <w14:checkbox>
              <w14:checked w14:val="0"/>
              <w14:checkedState w14:val="2612" w14:font="MS Gothic"/>
              <w14:uncheckedState w14:val="2610" w14:font="MS Gothic"/>
            </w14:checkbox>
          </w:sdtPr>
          <w:sdtEndPr/>
          <w:sdtContent>
            <w:tc>
              <w:tcPr>
                <w:tcW w:w="1701" w:type="dxa"/>
                <w:tcBorders>
                  <w:top w:val="single" w:sz="4" w:space="0" w:color="000000"/>
                  <w:left w:val="single" w:sz="4" w:space="0" w:color="000000"/>
                  <w:bottom w:val="single" w:sz="4" w:space="0" w:color="000000"/>
                </w:tcBorders>
                <w:vAlign w:val="center"/>
              </w:tcPr>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tc>
          </w:sdtContent>
        </w:sdt>
        <w:tc>
          <w:tcPr>
            <w:tcW w:w="107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37006" w:rsidRDefault="00337006" w:rsidP="00F75BA0">
            <w:pPr>
              <w:pStyle w:val="normalformulaire"/>
              <w:jc w:val="center"/>
              <w:rPr>
                <w:rFonts w:ascii="Wingdings" w:eastAsia="Wingdings" w:hAnsi="Wingdings" w:cs="Wingdings"/>
              </w:rPr>
            </w:pPr>
          </w:p>
        </w:tc>
      </w:tr>
      <w:tr w:rsidR="00337006" w:rsidTr="00FC67B4">
        <w:trPr>
          <w:trHeight w:val="273"/>
          <w:jc w:val="center"/>
        </w:trPr>
        <w:tc>
          <w:tcPr>
            <w:tcW w:w="3828" w:type="dxa"/>
            <w:gridSpan w:val="3"/>
            <w:tcBorders>
              <w:top w:val="single" w:sz="4" w:space="0" w:color="000000"/>
              <w:left w:val="single" w:sz="4" w:space="0" w:color="000000"/>
              <w:bottom w:val="single" w:sz="4" w:space="0" w:color="000000"/>
            </w:tcBorders>
            <w:shd w:val="clear" w:color="auto" w:fill="auto"/>
            <w:vAlign w:val="center"/>
          </w:tcPr>
          <w:p w:rsidR="00337006" w:rsidRDefault="00337006" w:rsidP="00B54893">
            <w:pPr>
              <w:pStyle w:val="normalformulaire"/>
              <w:spacing w:after="120"/>
            </w:pPr>
            <w:r>
              <w:t xml:space="preserve">Justificatifs des cofinancements versés : </w:t>
            </w:r>
          </w:p>
          <w:p w:rsidR="00337006" w:rsidRDefault="00337006" w:rsidP="000F275B">
            <w:pPr>
              <w:pStyle w:val="normalformulaire"/>
              <w:spacing w:after="120"/>
            </w:pPr>
            <w:r w:rsidRPr="00F75BA0">
              <w:t xml:space="preserve">Pour les demandeurs privés : </w:t>
            </w:r>
            <w:r>
              <w:t>l’état des versements des financeurs (annexe 7)</w:t>
            </w:r>
          </w:p>
          <w:p w:rsidR="00337006" w:rsidRDefault="00337006" w:rsidP="0000373D">
            <w:pPr>
              <w:pStyle w:val="Commentaire1"/>
              <w:jc w:val="both"/>
            </w:pPr>
            <w:r w:rsidRPr="0058206D">
              <w:rPr>
                <w:sz w:val="16"/>
                <w:szCs w:val="16"/>
              </w:rPr>
              <w:t xml:space="preserve">- Pour les demandeurs publics : l’état des encaissements reçus par le bénéficiaire public (annexe </w:t>
            </w:r>
            <w:r>
              <w:rPr>
                <w:sz w:val="16"/>
                <w:szCs w:val="16"/>
              </w:rPr>
              <w:t>8</w:t>
            </w:r>
            <w:r w:rsidRPr="0058206D">
              <w:rPr>
                <w:sz w:val="16"/>
                <w:szCs w:val="16"/>
              </w:rPr>
              <w:t>)</w:t>
            </w:r>
          </w:p>
        </w:tc>
        <w:tc>
          <w:tcPr>
            <w:tcW w:w="2693" w:type="dxa"/>
            <w:tcBorders>
              <w:top w:val="single" w:sz="4" w:space="0" w:color="000000"/>
              <w:left w:val="single" w:sz="4" w:space="0" w:color="000000"/>
              <w:bottom w:val="single" w:sz="4" w:space="0" w:color="000000"/>
            </w:tcBorders>
            <w:shd w:val="clear" w:color="auto" w:fill="auto"/>
            <w:vAlign w:val="center"/>
          </w:tcPr>
          <w:p w:rsidR="00337006" w:rsidRPr="00F66419" w:rsidRDefault="00FC67B4" w:rsidP="00F75BA0">
            <w:pPr>
              <w:pStyle w:val="NormalWeb"/>
              <w:rPr>
                <w:rFonts w:ascii="Tahoma" w:hAnsi="Tahoma" w:cs="Tahoma"/>
                <w:sz w:val="16"/>
                <w:szCs w:val="16"/>
              </w:rPr>
            </w:pPr>
            <w:r w:rsidRPr="00FC67B4">
              <w:rPr>
                <w:rFonts w:ascii="Tahoma" w:hAnsi="Tahoma" w:cs="Tahoma"/>
                <w:sz w:val="16"/>
                <w:szCs w:val="16"/>
              </w:rPr>
              <w:t>Toute demande de paiement</w:t>
            </w:r>
          </w:p>
        </w:tc>
        <w:tc>
          <w:tcPr>
            <w:tcW w:w="1186"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165782088"/>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006" w:rsidRPr="00337006" w:rsidRDefault="00337006" w:rsidP="00337006">
            <w:pPr>
              <w:pStyle w:val="normalformulaire"/>
              <w:snapToGrid w:val="0"/>
              <w:jc w:val="center"/>
            </w:pPr>
            <w:r>
              <w:t>12</w:t>
            </w:r>
          </w:p>
        </w:tc>
        <w:tc>
          <w:tcPr>
            <w:tcW w:w="1701" w:type="dxa"/>
            <w:tcBorders>
              <w:top w:val="single" w:sz="4" w:space="0" w:color="000000"/>
              <w:left w:val="single" w:sz="4" w:space="0" w:color="000000"/>
              <w:bottom w:val="single" w:sz="4" w:space="0" w:color="000000"/>
            </w:tcBorders>
            <w:shd w:val="clear" w:color="auto" w:fill="auto"/>
            <w:vAlign w:val="center"/>
          </w:tcPr>
          <w:sdt>
            <w:sdtPr>
              <w:rPr>
                <w:rFonts w:ascii="Wingdings" w:eastAsia="Wingdings" w:hAnsi="Wingdings" w:cs="Wingdings"/>
              </w:rPr>
              <w:id w:val="76563396"/>
              <w14:checkbox>
                <w14:checked w14:val="0"/>
                <w14:checkedState w14:val="2612" w14:font="MS Gothic"/>
                <w14:uncheckedState w14:val="2610" w14:font="MS Gothic"/>
              </w14:checkbox>
            </w:sdtPr>
            <w:sdtEndPr/>
            <w:sdtContent>
              <w:p w:rsidR="00337006" w:rsidRDefault="00FC67B4" w:rsidP="00FC67B4">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Wingdings" w:eastAsia="Wingdings" w:hAnsi="Wingdings" w:cs="Wingdings"/>
              </w:rPr>
              <w:id w:val="-668022738"/>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r>
      <w:tr w:rsidR="00337006" w:rsidTr="002064BE">
        <w:trPr>
          <w:trHeight w:val="273"/>
          <w:jc w:val="center"/>
        </w:trPr>
        <w:tc>
          <w:tcPr>
            <w:tcW w:w="3828" w:type="dxa"/>
            <w:gridSpan w:val="3"/>
            <w:tcBorders>
              <w:top w:val="single" w:sz="4" w:space="0" w:color="000000"/>
              <w:left w:val="single" w:sz="4" w:space="0" w:color="000000"/>
              <w:bottom w:val="single" w:sz="4" w:space="0" w:color="000000"/>
            </w:tcBorders>
            <w:vAlign w:val="center"/>
          </w:tcPr>
          <w:p w:rsidR="00337006" w:rsidRDefault="00337006" w:rsidP="00B54893">
            <w:pPr>
              <w:pStyle w:val="normalformulaire"/>
              <w:spacing w:after="120"/>
            </w:pPr>
            <w:r>
              <w:t>Relevé d’identité bancaire (ou copie lisible)</w:t>
            </w:r>
          </w:p>
          <w:p w:rsidR="00337006" w:rsidRDefault="00337006" w:rsidP="00F75BA0">
            <w:pPr>
              <w:pStyle w:val="normalformulaire"/>
            </w:pPr>
            <w:r>
              <w:rPr>
                <w:rFonts w:eastAsia="Calibri"/>
                <w:szCs w:val="16"/>
                <w:lang w:eastAsia="fr-FR"/>
              </w:rPr>
              <w:t>Pour les porteurs de projets publics, le cachet du bénéficiaire devra être apposé sur le RIB délivré par le trésor public</w:t>
            </w:r>
          </w:p>
        </w:tc>
        <w:tc>
          <w:tcPr>
            <w:tcW w:w="2693" w:type="dxa"/>
            <w:tcBorders>
              <w:top w:val="single" w:sz="4" w:space="0" w:color="000000"/>
              <w:left w:val="single" w:sz="4" w:space="0" w:color="000000"/>
              <w:bottom w:val="single" w:sz="4" w:space="0" w:color="000000"/>
            </w:tcBorders>
            <w:vAlign w:val="center"/>
          </w:tcPr>
          <w:p w:rsidR="00337006" w:rsidRPr="006F652F" w:rsidRDefault="00337006" w:rsidP="00F75BA0">
            <w:pPr>
              <w:pStyle w:val="NormalWeb"/>
              <w:rPr>
                <w:rFonts w:ascii="Tahoma" w:hAnsi="Tahoma" w:cs="Tahoma"/>
                <w:sz w:val="16"/>
                <w:szCs w:val="16"/>
              </w:rPr>
            </w:pPr>
            <w:r w:rsidRPr="006F652F">
              <w:rPr>
                <w:rFonts w:ascii="Tahoma" w:hAnsi="Tahoma" w:cs="Tahoma"/>
                <w:sz w:val="16"/>
                <w:szCs w:val="16"/>
              </w:rPr>
              <w:t>En cas de modification</w:t>
            </w:r>
          </w:p>
        </w:tc>
        <w:tc>
          <w:tcPr>
            <w:tcW w:w="1186" w:type="dxa"/>
            <w:tcBorders>
              <w:top w:val="single" w:sz="4" w:space="0" w:color="000000"/>
              <w:left w:val="single" w:sz="4" w:space="0" w:color="000000"/>
              <w:bottom w:val="single" w:sz="4" w:space="0" w:color="000000"/>
            </w:tcBorders>
            <w:vAlign w:val="center"/>
          </w:tcPr>
          <w:sdt>
            <w:sdtPr>
              <w:rPr>
                <w:rFonts w:ascii="Wingdings" w:eastAsia="Wingdings" w:hAnsi="Wingdings" w:cs="Wingdings"/>
              </w:rPr>
              <w:id w:val="318623721"/>
              <w14:checkbox>
                <w14:checked w14:val="0"/>
                <w14:checkedState w14:val="2612" w14:font="MS Gothic"/>
                <w14:uncheckedState w14:val="2610" w14:font="MS Gothic"/>
              </w14:checkbox>
            </w:sdtPr>
            <w:sdtEndPr/>
            <w:sdtContent>
              <w:p w:rsidR="00337006"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006" w:rsidRPr="00337006" w:rsidRDefault="00337006" w:rsidP="00337006">
            <w:pPr>
              <w:pStyle w:val="normalformulaire"/>
              <w:snapToGrid w:val="0"/>
              <w:jc w:val="center"/>
            </w:pPr>
            <w:r>
              <w:t>13</w:t>
            </w:r>
          </w:p>
        </w:tc>
        <w:tc>
          <w:tcPr>
            <w:tcW w:w="1701" w:type="dxa"/>
            <w:tcBorders>
              <w:top w:val="single" w:sz="4" w:space="0" w:color="000000"/>
              <w:left w:val="single" w:sz="4" w:space="0" w:color="000000"/>
              <w:bottom w:val="single" w:sz="4" w:space="0" w:color="000000"/>
            </w:tcBorders>
            <w:shd w:val="clear" w:color="auto" w:fill="auto"/>
            <w:vAlign w:val="center"/>
          </w:tcPr>
          <w:p w:rsidR="00337006" w:rsidRPr="006F652F" w:rsidRDefault="001F5787" w:rsidP="00F75BA0">
            <w:pPr>
              <w:pStyle w:val="normalformulaire"/>
              <w:jc w:val="center"/>
              <w:rPr>
                <w:rFonts w:ascii="Wingdings" w:eastAsia="Wingdings" w:hAnsi="Wingdings" w:cs="Wingdings"/>
              </w:rPr>
            </w:pPr>
            <w:sdt>
              <w:sdtPr>
                <w:rPr>
                  <w:rFonts w:ascii="Wingdings" w:eastAsia="Wingdings" w:hAnsi="Wingdings" w:cs="Wingdings"/>
                </w:rPr>
                <w:id w:val="-2093531983"/>
                <w14:checkbox>
                  <w14:checked w14:val="0"/>
                  <w14:checkedState w14:val="2612" w14:font="MS Gothic"/>
                  <w14:uncheckedState w14:val="2610" w14:font="MS Gothic"/>
                </w14:checkbox>
              </w:sdtPr>
              <w:sdtEndPr/>
              <w:sdtContent>
                <w:r w:rsidR="002064BE">
                  <w:rPr>
                    <w:rFonts w:ascii="MS Gothic" w:eastAsia="MS Gothic" w:hAnsi="MS Gothic" w:cs="Wingdings" w:hint="eastAsia"/>
                  </w:rPr>
                  <w:t>☐</w:t>
                </w:r>
              </w:sdtContent>
            </w:sdt>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Wingdings" w:eastAsia="Wingdings" w:hAnsi="Wingdings" w:cs="Wingdings"/>
              </w:rPr>
              <w:id w:val="1804042628"/>
              <w14:checkbox>
                <w14:checked w14:val="0"/>
                <w14:checkedState w14:val="2612" w14:font="MS Gothic"/>
                <w14:uncheckedState w14:val="2610" w14:font="MS Gothic"/>
              </w14:checkbox>
            </w:sdtPr>
            <w:sdtEndPr/>
            <w:sdtContent>
              <w:p w:rsidR="00337006" w:rsidRPr="006F652F" w:rsidRDefault="00337006" w:rsidP="00F75BA0">
                <w:pPr>
                  <w:pStyle w:val="normalformulaire"/>
                  <w:jc w:val="center"/>
                  <w:rPr>
                    <w:rFonts w:ascii="Wingdings" w:eastAsia="Wingdings" w:hAnsi="Wingdings" w:cs="Wingdings"/>
                  </w:rPr>
                </w:pPr>
                <w:r>
                  <w:rPr>
                    <w:rFonts w:ascii="MS Gothic" w:eastAsia="MS Gothic" w:hAnsi="MS Gothic" w:cs="Wingdings" w:hint="eastAsia"/>
                  </w:rPr>
                  <w:t>☐</w:t>
                </w:r>
              </w:p>
            </w:sdtContent>
          </w:sdt>
        </w:tc>
      </w:tr>
      <w:tr w:rsidR="002064BE" w:rsidTr="00337006">
        <w:trPr>
          <w:trHeight w:val="273"/>
          <w:jc w:val="center"/>
        </w:trPr>
        <w:tc>
          <w:tcPr>
            <w:tcW w:w="3828" w:type="dxa"/>
            <w:gridSpan w:val="3"/>
            <w:tcBorders>
              <w:top w:val="single" w:sz="4" w:space="0" w:color="000000"/>
              <w:left w:val="single" w:sz="4" w:space="0" w:color="000000"/>
              <w:bottom w:val="single" w:sz="4" w:space="0" w:color="000000"/>
            </w:tcBorders>
            <w:vAlign w:val="center"/>
          </w:tcPr>
          <w:p w:rsidR="002064BE" w:rsidRDefault="002064BE" w:rsidP="00B54893">
            <w:pPr>
              <w:pStyle w:val="normalformulaire"/>
              <w:spacing w:after="120"/>
            </w:pPr>
            <w:r>
              <w:t>Pièces justificatives des recettes brutes et coûts d’exploitation liés à l’opération</w:t>
            </w:r>
          </w:p>
        </w:tc>
        <w:tc>
          <w:tcPr>
            <w:tcW w:w="2693" w:type="dxa"/>
            <w:tcBorders>
              <w:top w:val="single" w:sz="4" w:space="0" w:color="000000"/>
              <w:left w:val="single" w:sz="4" w:space="0" w:color="000000"/>
              <w:bottom w:val="single" w:sz="4" w:space="0" w:color="000000"/>
            </w:tcBorders>
            <w:vAlign w:val="center"/>
          </w:tcPr>
          <w:p w:rsidR="002064BE" w:rsidRPr="006F652F" w:rsidRDefault="002064BE" w:rsidP="00F75BA0">
            <w:pPr>
              <w:pStyle w:val="NormalWeb"/>
              <w:rPr>
                <w:rFonts w:ascii="Tahoma" w:hAnsi="Tahoma" w:cs="Tahoma"/>
                <w:sz w:val="16"/>
                <w:szCs w:val="16"/>
              </w:rPr>
            </w:pPr>
            <w:r>
              <w:rPr>
                <w:rFonts w:ascii="Tahoma" w:hAnsi="Tahoma" w:cs="Tahoma"/>
                <w:sz w:val="16"/>
                <w:szCs w:val="16"/>
              </w:rPr>
              <w:t>Pour les opérations concernées par une prise en compte des recettes</w:t>
            </w:r>
          </w:p>
        </w:tc>
        <w:tc>
          <w:tcPr>
            <w:tcW w:w="1186" w:type="dxa"/>
            <w:tcBorders>
              <w:top w:val="single" w:sz="4" w:space="0" w:color="000000"/>
              <w:left w:val="single" w:sz="4" w:space="0" w:color="000000"/>
              <w:bottom w:val="single" w:sz="4" w:space="0" w:color="000000"/>
            </w:tcBorders>
            <w:vAlign w:val="center"/>
          </w:tcPr>
          <w:sdt>
            <w:sdtPr>
              <w:rPr>
                <w:rFonts w:ascii="Wingdings" w:eastAsia="Wingdings" w:hAnsi="Wingdings" w:cs="Wingdings"/>
              </w:rPr>
              <w:id w:val="-1573881191"/>
              <w14:checkbox>
                <w14:checked w14:val="0"/>
                <w14:checkedState w14:val="2612" w14:font="MS Gothic"/>
                <w14:uncheckedState w14:val="2610" w14:font="MS Gothic"/>
              </w14:checkbox>
            </w:sdtPr>
            <w:sdtEndPr/>
            <w:sdtContent>
              <w:p w:rsidR="002064BE" w:rsidRPr="006F652F" w:rsidRDefault="002064BE" w:rsidP="002064BE">
                <w:pPr>
                  <w:pStyle w:val="normalformulaire"/>
                  <w:jc w:val="center"/>
                  <w:rPr>
                    <w:rFonts w:ascii="Wingdings" w:eastAsia="Wingdings" w:hAnsi="Wingdings" w:cs="Wingdings"/>
                  </w:rPr>
                </w:pPr>
                <w:r>
                  <w:rPr>
                    <w:rFonts w:ascii="MS Gothic" w:eastAsia="MS Gothic" w:hAnsi="MS Gothic" w:cs="Wingdings" w:hint="eastAsia"/>
                  </w:rPr>
                  <w:t>☐</w:t>
                </w:r>
              </w:p>
            </w:sdtContent>
          </w:sdt>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4BE" w:rsidRDefault="002064BE" w:rsidP="00337006">
            <w:pPr>
              <w:pStyle w:val="normalformulaire"/>
              <w:snapToGrid w:val="0"/>
              <w:jc w:val="center"/>
            </w:pPr>
            <w:r>
              <w:t>14</w:t>
            </w:r>
          </w:p>
        </w:tc>
        <w:tc>
          <w:tcPr>
            <w:tcW w:w="1701" w:type="dxa"/>
            <w:tcBorders>
              <w:top w:val="single" w:sz="4" w:space="0" w:color="000000"/>
              <w:left w:val="single" w:sz="4" w:space="0" w:color="000000"/>
              <w:bottom w:val="single" w:sz="4" w:space="0" w:color="000000"/>
            </w:tcBorders>
            <w:shd w:val="clear" w:color="auto" w:fill="BFBFBF"/>
            <w:vAlign w:val="center"/>
          </w:tcPr>
          <w:p w:rsidR="002064BE" w:rsidRDefault="002064BE" w:rsidP="00F75BA0">
            <w:pPr>
              <w:pStyle w:val="normalformulaire"/>
              <w:jc w:val="center"/>
              <w:rPr>
                <w:rFonts w:ascii="Wingdings" w:eastAsia="Wingdings" w:hAnsi="Wingdings" w:cs="Wingdings"/>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vAlign w:val="center"/>
          </w:tcPr>
          <w:sdt>
            <w:sdtPr>
              <w:rPr>
                <w:rFonts w:ascii="Wingdings" w:eastAsia="Wingdings" w:hAnsi="Wingdings" w:cs="Wingdings"/>
              </w:rPr>
              <w:id w:val="-921404174"/>
              <w14:checkbox>
                <w14:checked w14:val="0"/>
                <w14:checkedState w14:val="2612" w14:font="MS Gothic"/>
                <w14:uncheckedState w14:val="2610" w14:font="MS Gothic"/>
              </w14:checkbox>
            </w:sdtPr>
            <w:sdtEndPr/>
            <w:sdtContent>
              <w:p w:rsidR="002064BE" w:rsidRPr="006F652F" w:rsidRDefault="002064BE" w:rsidP="002064BE">
                <w:pPr>
                  <w:pStyle w:val="normalformulaire"/>
                  <w:jc w:val="center"/>
                  <w:rPr>
                    <w:rFonts w:ascii="Wingdings" w:eastAsia="Wingdings" w:hAnsi="Wingdings" w:cs="Wingdings"/>
                  </w:rPr>
                </w:pPr>
                <w:r>
                  <w:rPr>
                    <w:rFonts w:ascii="MS Gothic" w:eastAsia="MS Gothic" w:hAnsi="MS Gothic" w:cs="Wingdings" w:hint="eastAsia"/>
                  </w:rPr>
                  <w:t>☐</w:t>
                </w:r>
              </w:p>
            </w:sdtContent>
          </w:sdt>
        </w:tc>
      </w:tr>
    </w:tbl>
    <w:p w:rsidR="007657E8" w:rsidRPr="00331D3A" w:rsidRDefault="00337006" w:rsidP="007657E8">
      <w:pPr>
        <w:pStyle w:val="normalformulaire"/>
        <w:ind w:left="-142"/>
        <w:jc w:val="left"/>
        <w:rPr>
          <w:i/>
        </w:rPr>
      </w:pPr>
      <w:r w:rsidRPr="00331D3A">
        <w:rPr>
          <w:i/>
        </w:rPr>
        <w:t xml:space="preserve">* lorsque la justification de la dépense comporte plusieurs pièces justificatives, il convient de la noter </w:t>
      </w:r>
      <w:r w:rsidR="00331D3A" w:rsidRPr="00331D3A">
        <w:rPr>
          <w:i/>
        </w:rPr>
        <w:t>ces pièces avec une décimale. Par exemple 4.1, 4.2, etc.</w:t>
      </w:r>
    </w:p>
    <w:p w:rsidR="007657E8" w:rsidRDefault="007657E8" w:rsidP="007657E8">
      <w:pPr>
        <w:pStyle w:val="normalformulaire"/>
        <w:ind w:left="-142"/>
        <w:jc w:val="left"/>
      </w:pPr>
    </w:p>
    <w:p w:rsidR="00EB514A" w:rsidRPr="00DA337A" w:rsidRDefault="00EB514A" w:rsidP="00980489">
      <w:pPr>
        <w:pBdr>
          <w:top w:val="single" w:sz="4" w:space="1" w:color="000000"/>
          <w:left w:val="single" w:sz="4" w:space="4" w:color="000000"/>
          <w:bottom w:val="single" w:sz="4" w:space="1" w:color="000000"/>
          <w:right w:val="single" w:sz="4" w:space="4" w:color="000000"/>
        </w:pBdr>
        <w:ind w:left="-142"/>
        <w:jc w:val="both"/>
        <w:rPr>
          <w:rFonts w:ascii="Arial" w:hAnsi="Arial" w:cs="Arial"/>
          <w:sz w:val="18"/>
          <w:szCs w:val="18"/>
          <w:lang w:eastAsia="ar-SA"/>
        </w:rPr>
      </w:pPr>
      <w:r w:rsidRPr="00084CC6">
        <w:rPr>
          <w:b/>
        </w:rPr>
        <w:t>Attention</w:t>
      </w:r>
      <w:r>
        <w:t xml:space="preserve"> : </w:t>
      </w:r>
      <w:r w:rsidRPr="0090797C">
        <w:t xml:space="preserve">L'aide du FEADER sera versée sous réserve de l'attribution effective de la contrepartie nationale apportée par </w:t>
      </w:r>
      <w:r>
        <w:t xml:space="preserve">le </w:t>
      </w:r>
      <w:r w:rsidRPr="0090797C">
        <w:t xml:space="preserve">ou </w:t>
      </w:r>
      <w:r>
        <w:t>l</w:t>
      </w:r>
      <w:r w:rsidRPr="0090797C">
        <w:t>es cofinanceur(s)</w:t>
      </w:r>
      <w:r>
        <w:t xml:space="preserve"> indiqués dans l’art.3 de la convention d’attribution d’aide FEADER</w:t>
      </w:r>
      <w:r w:rsidRPr="0090797C">
        <w:t>. Lorsque la contrepartie nationale effectivement versée est inférieure au montant initialement prévu, le montant du FEADER est recalculé, proportionnellement au taux d'intervention effectif.</w:t>
      </w:r>
    </w:p>
    <w:p w:rsidR="007657E8" w:rsidRDefault="007657E8" w:rsidP="007657E8">
      <w:pPr>
        <w:pStyle w:val="normalformulaire"/>
        <w:ind w:left="-142"/>
        <w:jc w:val="left"/>
      </w:pPr>
    </w:p>
    <w:p w:rsidR="007657E8" w:rsidRDefault="007657E8" w:rsidP="007657E8">
      <w:pPr>
        <w:pStyle w:val="normalformulaire"/>
        <w:ind w:left="-142"/>
        <w:jc w:val="left"/>
      </w:pPr>
    </w:p>
    <w:p w:rsidR="007B32C8" w:rsidRDefault="007B32C8" w:rsidP="007B32C8">
      <w:pPr>
        <w:pStyle w:val="normalformulaire"/>
        <w:spacing w:after="120"/>
        <w:rPr>
          <w:b/>
          <w:caps/>
          <w:color w:val="FFFFFF"/>
          <w:sz w:val="20"/>
          <w:shd w:val="clear" w:color="auto" w:fill="008080"/>
        </w:rPr>
      </w:pPr>
      <w:r>
        <w:rPr>
          <w:b/>
          <w:caps/>
          <w:color w:val="FFFFFF"/>
          <w:sz w:val="20"/>
          <w:shd w:val="clear" w:color="auto" w:fill="008080"/>
        </w:rPr>
        <w:t>7/ ENGAGEMENT DU DEMANDEUR</w:t>
      </w:r>
    </w:p>
    <w:p w:rsidR="007657E8" w:rsidRDefault="007657E8" w:rsidP="007657E8">
      <w:pPr>
        <w:pStyle w:val="normalformulaire"/>
        <w:ind w:left="-142"/>
        <w:jc w:val="left"/>
      </w:pPr>
    </w:p>
    <w:p w:rsidR="007B32C8" w:rsidRDefault="007B32C8" w:rsidP="007B32C8">
      <w:pPr>
        <w:pStyle w:val="normalformulaire"/>
        <w:rPr>
          <w:rFonts w:ascii="Wingdings" w:eastAsia="Wingdings" w:hAnsi="Wingdings" w:cs="Wingdings"/>
          <w:sz w:val="18"/>
        </w:rPr>
      </w:pPr>
      <w:r>
        <w:rPr>
          <w:b/>
        </w:rPr>
        <w:t>J’atteste sur l’honneur</w:t>
      </w:r>
      <w:r>
        <w:t> :</w:t>
      </w:r>
    </w:p>
    <w:p w:rsidR="007B32C8" w:rsidRDefault="007B32C8" w:rsidP="007B32C8">
      <w:pPr>
        <w:pStyle w:val="normalformulaire"/>
        <w:rPr>
          <w:rFonts w:ascii="Wingdings" w:eastAsia="Wingdings" w:hAnsi="Wingdings" w:cs="Wingdings"/>
          <w:sz w:val="18"/>
        </w:rPr>
      </w:pPr>
    </w:p>
    <w:p w:rsidR="007B32C8" w:rsidRDefault="001F5787" w:rsidP="007B32C8">
      <w:pPr>
        <w:pStyle w:val="normalformulaire"/>
      </w:pPr>
      <w:sdt>
        <w:sdtPr>
          <w:rPr>
            <w:rFonts w:ascii="Wingdings" w:eastAsia="Wingdings" w:hAnsi="Wingdings" w:cs="Wingdings"/>
            <w:sz w:val="18"/>
          </w:rPr>
          <w:id w:val="617109582"/>
          <w14:checkbox>
            <w14:checked w14:val="0"/>
            <w14:checkedState w14:val="2612" w14:font="MS Gothic"/>
            <w14:uncheckedState w14:val="2610" w14:font="MS Gothic"/>
          </w14:checkbox>
        </w:sdtPr>
        <w:sdtEndPr/>
        <w:sdtContent>
          <w:r w:rsidR="007B32C8">
            <w:rPr>
              <w:rFonts w:ascii="MS Gothic" w:eastAsia="MS Gothic" w:hAnsi="MS Gothic" w:cs="Wingdings" w:hint="eastAsia"/>
              <w:sz w:val="18"/>
            </w:rPr>
            <w:t>☐</w:t>
          </w:r>
        </w:sdtContent>
      </w:sdt>
      <w:r w:rsidR="007B32C8">
        <w:rPr>
          <w:rFonts w:eastAsia="Tahoma"/>
        </w:rPr>
        <w:t xml:space="preserve"> ne pas avoir </w:t>
      </w:r>
      <w:r w:rsidR="007B32C8">
        <w:t xml:space="preserve">sollicité pour cette même opération, des aides autres que celles indiquées dans cette demande de paiement, </w:t>
      </w:r>
    </w:p>
    <w:p w:rsidR="007B32C8" w:rsidRDefault="007B32C8" w:rsidP="007B32C8">
      <w:pPr>
        <w:rPr>
          <w:rFonts w:ascii="Wingdings" w:eastAsia="Wingdings" w:hAnsi="Wingdings" w:cs="Wingdings"/>
          <w:sz w:val="18"/>
        </w:rPr>
      </w:pPr>
    </w:p>
    <w:p w:rsidR="007B32C8" w:rsidRDefault="001F5787" w:rsidP="007B32C8">
      <w:sdt>
        <w:sdtPr>
          <w:rPr>
            <w:rFonts w:ascii="Wingdings" w:eastAsia="Wingdings" w:hAnsi="Wingdings" w:cs="Wingdings"/>
            <w:sz w:val="18"/>
          </w:rPr>
          <w:id w:val="-2012293819"/>
          <w14:checkbox>
            <w14:checked w14:val="0"/>
            <w14:checkedState w14:val="2612" w14:font="MS Gothic"/>
            <w14:uncheckedState w14:val="2610" w14:font="MS Gothic"/>
          </w14:checkbox>
        </w:sdtPr>
        <w:sdtEndPr/>
        <w:sdtContent>
          <w:r w:rsidR="007B32C8">
            <w:rPr>
              <w:rFonts w:ascii="MS Gothic" w:eastAsia="MS Gothic" w:hAnsi="MS Gothic" w:cs="Wingdings" w:hint="eastAsia"/>
              <w:sz w:val="18"/>
            </w:rPr>
            <w:t>☐</w:t>
          </w:r>
        </w:sdtContent>
      </w:sdt>
      <w:r w:rsidR="007B32C8">
        <w:rPr>
          <w:sz w:val="18"/>
        </w:rPr>
        <w:t xml:space="preserve"> l</w:t>
      </w:r>
      <w:r w:rsidR="007B32C8">
        <w:t>’exactitude des renseignements fournis dans le présent formulaire, ses annexes et les pièces jointes</w:t>
      </w:r>
    </w:p>
    <w:p w:rsidR="007B32C8" w:rsidRDefault="007B32C8" w:rsidP="007B32C8">
      <w:pPr>
        <w:rPr>
          <w:rFonts w:ascii="Wingdings" w:eastAsia="Wingdings" w:hAnsi="Wingdings" w:cs="Wingdings"/>
          <w:sz w:val="18"/>
        </w:rPr>
      </w:pPr>
    </w:p>
    <w:p w:rsidR="007B32C8" w:rsidRDefault="001F5787" w:rsidP="007B32C8">
      <w:pPr>
        <w:rPr>
          <w:szCs w:val="16"/>
        </w:rPr>
      </w:pPr>
      <w:sdt>
        <w:sdtPr>
          <w:rPr>
            <w:rFonts w:ascii="Wingdings" w:eastAsia="Wingdings" w:hAnsi="Wingdings" w:cs="Wingdings"/>
            <w:sz w:val="18"/>
          </w:rPr>
          <w:id w:val="1582184256"/>
          <w14:checkbox>
            <w14:checked w14:val="0"/>
            <w14:checkedState w14:val="2612" w14:font="MS Gothic"/>
            <w14:uncheckedState w14:val="2610" w14:font="MS Gothic"/>
          </w14:checkbox>
        </w:sdtPr>
        <w:sdtEndPr/>
        <w:sdtContent>
          <w:r w:rsidR="007B32C8">
            <w:rPr>
              <w:rFonts w:ascii="MS Gothic" w:eastAsia="MS Gothic" w:hAnsi="MS Gothic" w:cs="Wingdings" w:hint="eastAsia"/>
              <w:sz w:val="18"/>
            </w:rPr>
            <w:t>☐</w:t>
          </w:r>
        </w:sdtContent>
      </w:sdt>
      <w:r w:rsidR="007B32C8">
        <w:rPr>
          <w:sz w:val="18"/>
        </w:rPr>
        <w:t xml:space="preserve"> </w:t>
      </w:r>
      <w:r w:rsidR="007B32C8" w:rsidRPr="00C44933">
        <w:rPr>
          <w:szCs w:val="16"/>
        </w:rPr>
        <w:t xml:space="preserve">avoir pris connaissance que j’encours des </w:t>
      </w:r>
      <w:r w:rsidR="007B32C8" w:rsidRPr="00676E8D">
        <w:rPr>
          <w:szCs w:val="16"/>
        </w:rPr>
        <w:t>sanctions si je présente des dépenses qui ne sont pas éligibles</w:t>
      </w:r>
      <w:r w:rsidR="007B32C8">
        <w:rPr>
          <w:szCs w:val="16"/>
        </w:rPr>
        <w:t xml:space="preserve"> (cf article 9 de la Convention)</w:t>
      </w:r>
    </w:p>
    <w:p w:rsidR="007B32C8" w:rsidRDefault="007B32C8" w:rsidP="007B32C8">
      <w:pPr>
        <w:rPr>
          <w:rFonts w:ascii="Wingdings" w:eastAsia="Wingdings" w:hAnsi="Wingdings" w:cs="Wingdings"/>
          <w:sz w:val="18"/>
        </w:rPr>
      </w:pPr>
    </w:p>
    <w:p w:rsidR="007B32C8" w:rsidRDefault="001F5787" w:rsidP="007B32C8">
      <w:pPr>
        <w:rPr>
          <w:sz w:val="18"/>
        </w:rPr>
      </w:pPr>
      <w:sdt>
        <w:sdtPr>
          <w:rPr>
            <w:rFonts w:ascii="Wingdings" w:eastAsia="Wingdings" w:hAnsi="Wingdings" w:cs="Wingdings"/>
            <w:sz w:val="18"/>
          </w:rPr>
          <w:id w:val="-1264220640"/>
          <w14:checkbox>
            <w14:checked w14:val="0"/>
            <w14:checkedState w14:val="2612" w14:font="MS Gothic"/>
            <w14:uncheckedState w14:val="2610" w14:font="MS Gothic"/>
          </w14:checkbox>
        </w:sdtPr>
        <w:sdtEndPr/>
        <w:sdtContent>
          <w:r w:rsidR="007B32C8">
            <w:rPr>
              <w:rFonts w:ascii="MS Gothic" w:eastAsia="MS Gothic" w:hAnsi="MS Gothic" w:cs="Wingdings" w:hint="eastAsia"/>
              <w:sz w:val="18"/>
            </w:rPr>
            <w:t>☐</w:t>
          </w:r>
        </w:sdtContent>
      </w:sdt>
      <w:r w:rsidR="007B32C8">
        <w:rPr>
          <w:sz w:val="18"/>
        </w:rPr>
        <w:t xml:space="preserve"> </w:t>
      </w:r>
      <w:r w:rsidR="007B32C8" w:rsidRPr="00C44933">
        <w:rPr>
          <w:szCs w:val="16"/>
        </w:rPr>
        <w:t xml:space="preserve">que mon projet, pendant </w:t>
      </w:r>
      <w:r w:rsidR="007B32C8">
        <w:rPr>
          <w:szCs w:val="16"/>
        </w:rPr>
        <w:t xml:space="preserve">et/ou après </w:t>
      </w:r>
      <w:r w:rsidR="007B32C8" w:rsidRPr="00C44933">
        <w:rPr>
          <w:szCs w:val="16"/>
        </w:rPr>
        <w:t>sa réalisation, ne génère pas de recettes</w:t>
      </w:r>
      <w:r w:rsidR="00FC67B4">
        <w:rPr>
          <w:szCs w:val="16"/>
        </w:rPr>
        <w:t xml:space="preserve"> ou que mon projet est exempté de déclaration de recettes par la réglementation (art.61 (§ 7 et 8) ou art.65 (§ 8) du règlement UE n°1303/2013)</w:t>
      </w:r>
    </w:p>
    <w:p w:rsidR="007B32C8" w:rsidRDefault="007B32C8" w:rsidP="007B32C8">
      <w:pPr>
        <w:rPr>
          <w:rFonts w:ascii="Wingdings" w:eastAsia="Wingdings" w:hAnsi="Wingdings" w:cs="Wingdings"/>
          <w:sz w:val="18"/>
        </w:rPr>
      </w:pPr>
    </w:p>
    <w:p w:rsidR="007B32C8" w:rsidRDefault="001F5787" w:rsidP="007B32C8">
      <w:sdt>
        <w:sdtPr>
          <w:rPr>
            <w:rFonts w:ascii="Wingdings" w:eastAsia="Wingdings" w:hAnsi="Wingdings" w:cs="Wingdings"/>
            <w:sz w:val="18"/>
          </w:rPr>
          <w:id w:val="-937669478"/>
          <w14:checkbox>
            <w14:checked w14:val="0"/>
            <w14:checkedState w14:val="2612" w14:font="MS Gothic"/>
            <w14:uncheckedState w14:val="2610" w14:font="MS Gothic"/>
          </w14:checkbox>
        </w:sdtPr>
        <w:sdtEndPr/>
        <w:sdtContent>
          <w:r w:rsidR="007B32C8">
            <w:rPr>
              <w:rFonts w:ascii="MS Gothic" w:eastAsia="MS Gothic" w:hAnsi="MS Gothic" w:cs="Wingdings" w:hint="eastAsia"/>
              <w:sz w:val="18"/>
            </w:rPr>
            <w:t>☐</w:t>
          </w:r>
        </w:sdtContent>
      </w:sdt>
      <w:r w:rsidR="007B32C8">
        <w:rPr>
          <w:sz w:val="18"/>
        </w:rPr>
        <w:t xml:space="preserve"> </w:t>
      </w:r>
      <w:r w:rsidR="007B32C8" w:rsidRPr="00C44933">
        <w:rPr>
          <w:szCs w:val="16"/>
        </w:rPr>
        <w:t>que mon projet, pendant</w:t>
      </w:r>
      <w:r w:rsidR="007B32C8">
        <w:rPr>
          <w:szCs w:val="16"/>
        </w:rPr>
        <w:t xml:space="preserve"> et/ou après </w:t>
      </w:r>
      <w:r w:rsidR="007B32C8" w:rsidRPr="00C44933">
        <w:rPr>
          <w:szCs w:val="16"/>
        </w:rPr>
        <w:t>sa réalisation, génère des recettes, auquel cas je remplis l’annexe correspondante</w:t>
      </w:r>
      <w:r w:rsidR="00A024BA">
        <w:rPr>
          <w:szCs w:val="16"/>
        </w:rPr>
        <w:t>.</w:t>
      </w:r>
    </w:p>
    <w:p w:rsidR="007B32C8" w:rsidRDefault="007B32C8" w:rsidP="007657E8">
      <w:pPr>
        <w:pStyle w:val="normalformulaire"/>
        <w:ind w:left="-142"/>
        <w:jc w:val="left"/>
      </w:pPr>
    </w:p>
    <w:p w:rsidR="007657E8" w:rsidRDefault="007657E8" w:rsidP="007657E8">
      <w:pPr>
        <w:pStyle w:val="normalformulaire"/>
        <w:ind w:left="-142"/>
        <w:jc w:val="left"/>
      </w:pPr>
    </w:p>
    <w:p w:rsidR="007B32C8" w:rsidRDefault="007B32C8" w:rsidP="007B32C8">
      <w:pPr>
        <w:pStyle w:val="normalformulaire"/>
      </w:pPr>
      <w:r>
        <w:t>Les informations recueillies font l’objet d’un traitement informatique destiné à instruire votre dossier de demande d’aide publique.</w:t>
      </w:r>
    </w:p>
    <w:p w:rsidR="007B32C8" w:rsidRDefault="007B32C8" w:rsidP="007B32C8">
      <w:pPr>
        <w:pStyle w:val="normalformulaire"/>
      </w:pPr>
      <w:r>
        <w:t xml:space="preserve">Conformément à la loi «informatique et libertés» du 6 janvier 1978, vous bénéficiez d’un droit d’accès, de rectification et de suppression des informations qui vous concernent. Si vous souhaitez exercer ce droit et obtenir communication des informations vous concernant, </w:t>
      </w:r>
      <w:r w:rsidR="000F275B">
        <w:t>veuillez-vous</w:t>
      </w:r>
      <w:r>
        <w:t xml:space="preserve"> adresser </w:t>
      </w:r>
      <w:r w:rsidR="000F275B">
        <w:t>au GAL</w:t>
      </w:r>
      <w:r>
        <w:t>.</w:t>
      </w:r>
      <w:r w:rsidR="000F275B">
        <w:t xml:space="preserve"> </w:t>
      </w:r>
      <w:r>
        <w:t>A ce stade, les données contenues dans le présent formulaire seront communiquées uniquement aux différents financeurs de votre dossier.</w:t>
      </w:r>
    </w:p>
    <w:p w:rsidR="007B32C8" w:rsidRDefault="007B32C8" w:rsidP="007657E8">
      <w:pPr>
        <w:pStyle w:val="normalformulaire"/>
        <w:ind w:left="-142"/>
        <w:jc w:val="left"/>
      </w:pPr>
    </w:p>
    <w:p w:rsidR="007657E8" w:rsidRDefault="007657E8" w:rsidP="007657E8">
      <w:pPr>
        <w:pStyle w:val="normalformulaire"/>
        <w:ind w:left="-142"/>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5208"/>
      </w:tblGrid>
      <w:tr w:rsidR="00F75BA0" w:rsidRPr="004C46D7" w:rsidTr="00F75BA0">
        <w:tc>
          <w:tcPr>
            <w:tcW w:w="5456" w:type="dxa"/>
            <w:shd w:val="clear" w:color="auto" w:fill="auto"/>
          </w:tcPr>
          <w:p w:rsidR="00F75BA0" w:rsidRPr="004C46D7" w:rsidRDefault="00F75BA0" w:rsidP="00F75BA0">
            <w:pPr>
              <w:keepNext/>
              <w:suppressAutoHyphens w:val="0"/>
              <w:spacing w:before="120" w:after="120"/>
              <w:rPr>
                <w:rFonts w:eastAsia="Calibri"/>
                <w:szCs w:val="16"/>
                <w:lang w:eastAsia="fr-FR"/>
              </w:rPr>
            </w:pPr>
            <w:r w:rsidRPr="004C46D7">
              <w:rPr>
                <w:rFonts w:eastAsia="Calibri"/>
                <w:szCs w:val="16"/>
                <w:lang w:eastAsia="fr-FR"/>
              </w:rPr>
              <w:t xml:space="preserve">Fait à : </w:t>
            </w:r>
          </w:p>
        </w:tc>
        <w:tc>
          <w:tcPr>
            <w:tcW w:w="5456" w:type="dxa"/>
            <w:shd w:val="clear" w:color="auto" w:fill="auto"/>
          </w:tcPr>
          <w:p w:rsidR="00F75BA0" w:rsidRPr="004C46D7" w:rsidRDefault="00F75BA0" w:rsidP="00F75BA0">
            <w:pPr>
              <w:keepNext/>
              <w:suppressAutoHyphens w:val="0"/>
              <w:spacing w:before="120" w:after="120"/>
              <w:rPr>
                <w:rFonts w:eastAsia="Calibri"/>
                <w:szCs w:val="16"/>
                <w:lang w:eastAsia="fr-FR"/>
              </w:rPr>
            </w:pPr>
            <w:r w:rsidRPr="004C46D7">
              <w:rPr>
                <w:rFonts w:eastAsia="Calibri"/>
                <w:szCs w:val="16"/>
                <w:lang w:eastAsia="fr-FR"/>
              </w:rPr>
              <w:t xml:space="preserve">le : </w:t>
            </w:r>
          </w:p>
        </w:tc>
      </w:tr>
      <w:tr w:rsidR="00F75BA0" w:rsidRPr="004C46D7" w:rsidTr="00F75BA0">
        <w:tc>
          <w:tcPr>
            <w:tcW w:w="5456" w:type="dxa"/>
            <w:shd w:val="clear" w:color="auto" w:fill="auto"/>
          </w:tcPr>
          <w:p w:rsidR="00F75BA0" w:rsidRPr="004C46D7" w:rsidRDefault="00F75BA0" w:rsidP="00B54893">
            <w:pPr>
              <w:suppressAutoHyphens w:val="0"/>
              <w:spacing w:before="120"/>
              <w:rPr>
                <w:rFonts w:eastAsia="Calibri"/>
                <w:szCs w:val="16"/>
                <w:lang w:eastAsia="fr-FR"/>
              </w:rPr>
            </w:pPr>
            <w:r w:rsidRPr="004C46D7">
              <w:rPr>
                <w:rFonts w:eastAsia="Calibri"/>
                <w:szCs w:val="16"/>
                <w:lang w:eastAsia="fr-FR"/>
              </w:rPr>
              <w:t>NOM, Prénom</w:t>
            </w:r>
            <w:r w:rsidR="002145B0">
              <w:rPr>
                <w:rFonts w:eastAsia="Calibri"/>
                <w:szCs w:val="16"/>
                <w:lang w:eastAsia="fr-FR"/>
              </w:rPr>
              <w:t xml:space="preserve"> et </w:t>
            </w:r>
            <w:r w:rsidRPr="004C46D7">
              <w:rPr>
                <w:rFonts w:eastAsia="Calibri"/>
                <w:szCs w:val="16"/>
                <w:lang w:eastAsia="fr-FR"/>
              </w:rPr>
              <w:t>qualité du représentant légal de la structure :</w:t>
            </w:r>
          </w:p>
          <w:p w:rsidR="00F75BA0" w:rsidRPr="004C46D7" w:rsidRDefault="00F75BA0" w:rsidP="00F75BA0">
            <w:pPr>
              <w:suppressAutoHyphens w:val="0"/>
              <w:spacing w:before="120" w:after="120" w:line="480" w:lineRule="auto"/>
              <w:jc w:val="center"/>
              <w:rPr>
                <w:rFonts w:eastAsia="Calibri"/>
                <w:sz w:val="22"/>
                <w:szCs w:val="24"/>
                <w:lang w:eastAsia="fr-FR"/>
              </w:rPr>
            </w:pPr>
          </w:p>
          <w:p w:rsidR="00F75BA0" w:rsidRPr="004C46D7" w:rsidRDefault="00F75BA0" w:rsidP="00F75BA0">
            <w:pPr>
              <w:suppressAutoHyphens w:val="0"/>
              <w:spacing w:before="120" w:after="120" w:line="480" w:lineRule="auto"/>
              <w:jc w:val="center"/>
              <w:rPr>
                <w:rFonts w:eastAsia="Calibri"/>
                <w:sz w:val="22"/>
                <w:szCs w:val="24"/>
                <w:lang w:eastAsia="fr-FR"/>
              </w:rPr>
            </w:pPr>
          </w:p>
        </w:tc>
        <w:tc>
          <w:tcPr>
            <w:tcW w:w="5456" w:type="dxa"/>
            <w:shd w:val="clear" w:color="auto" w:fill="auto"/>
          </w:tcPr>
          <w:p w:rsidR="00F75BA0" w:rsidRPr="004C46D7" w:rsidRDefault="00F75BA0" w:rsidP="00F75BA0">
            <w:pPr>
              <w:keepNext/>
              <w:suppressAutoHyphens w:val="0"/>
              <w:spacing w:before="120" w:after="120" w:line="480" w:lineRule="auto"/>
              <w:rPr>
                <w:rFonts w:eastAsia="Calibri"/>
                <w:szCs w:val="16"/>
                <w:lang w:eastAsia="fr-FR"/>
              </w:rPr>
            </w:pPr>
            <w:r w:rsidRPr="004C46D7">
              <w:rPr>
                <w:rFonts w:eastAsia="Calibri"/>
                <w:szCs w:val="16"/>
                <w:lang w:eastAsia="fr-FR"/>
              </w:rPr>
              <w:t>Cachet du demandeur</w:t>
            </w:r>
            <w:r w:rsidR="00E1623E">
              <w:rPr>
                <w:rFonts w:eastAsia="Calibri"/>
                <w:szCs w:val="16"/>
                <w:lang w:eastAsia="fr-FR"/>
              </w:rPr>
              <w:t xml:space="preserve"> et signature</w:t>
            </w:r>
            <w:r w:rsidRPr="004C46D7">
              <w:rPr>
                <w:rFonts w:eastAsia="Calibri"/>
                <w:szCs w:val="16"/>
                <w:lang w:eastAsia="fr-FR"/>
              </w:rPr>
              <w:t xml:space="preserve"> : </w:t>
            </w:r>
          </w:p>
          <w:p w:rsidR="00F75BA0" w:rsidRPr="004C46D7" w:rsidRDefault="00F75BA0" w:rsidP="00F75BA0">
            <w:pPr>
              <w:keepNext/>
              <w:suppressAutoHyphens w:val="0"/>
              <w:spacing w:before="120" w:after="120" w:line="480" w:lineRule="auto"/>
              <w:jc w:val="center"/>
              <w:rPr>
                <w:rFonts w:eastAsia="Calibri"/>
                <w:szCs w:val="16"/>
                <w:lang w:eastAsia="fr-FR"/>
              </w:rPr>
            </w:pPr>
          </w:p>
          <w:p w:rsidR="00F75BA0" w:rsidRPr="004C46D7" w:rsidRDefault="00F75BA0" w:rsidP="00F75BA0">
            <w:pPr>
              <w:keepNext/>
              <w:suppressAutoHyphens w:val="0"/>
              <w:spacing w:before="120" w:after="120" w:line="480" w:lineRule="auto"/>
              <w:jc w:val="center"/>
              <w:rPr>
                <w:rFonts w:eastAsia="Calibri"/>
                <w:szCs w:val="16"/>
                <w:lang w:eastAsia="fr-FR"/>
              </w:rPr>
            </w:pPr>
          </w:p>
        </w:tc>
      </w:tr>
    </w:tbl>
    <w:p w:rsidR="007657E8" w:rsidRDefault="007657E8" w:rsidP="007657E8">
      <w:pPr>
        <w:pStyle w:val="normalformulaire"/>
      </w:pPr>
    </w:p>
    <w:p w:rsidR="007657E8" w:rsidRDefault="007657E8" w:rsidP="007657E8">
      <w:pPr>
        <w:pStyle w:val="normalformulaire"/>
      </w:pPr>
    </w:p>
    <w:p w:rsidR="007657E8" w:rsidRDefault="007657E8" w:rsidP="007657E8">
      <w:pPr>
        <w:pStyle w:val="normalformulaire"/>
      </w:pPr>
    </w:p>
    <w:p w:rsidR="007657E8" w:rsidRDefault="007657E8" w:rsidP="007657E8">
      <w:pPr>
        <w:pStyle w:val="normalformulaire"/>
      </w:pPr>
    </w:p>
    <w:p w:rsidR="007657E8" w:rsidRDefault="007657E8" w:rsidP="007657E8">
      <w:pPr>
        <w:pStyle w:val="normalformulaire"/>
      </w:pPr>
    </w:p>
    <w:p w:rsidR="007657E8" w:rsidRDefault="007657E8" w:rsidP="007657E8">
      <w:pPr>
        <w:pStyle w:val="normalformulaire"/>
        <w:jc w:val="left"/>
        <w:rPr>
          <w:b/>
          <w:smallCaps/>
          <w:color w:val="008080"/>
          <w:sz w:val="24"/>
          <w:szCs w:val="24"/>
        </w:rPr>
        <w:sectPr w:rsidR="007657E8" w:rsidSect="00A960D3">
          <w:footerReference w:type="even" r:id="rId14"/>
          <w:footerReference w:type="default" r:id="rId15"/>
          <w:footerReference w:type="first" r:id="rId16"/>
          <w:pgSz w:w="11907" w:h="16840"/>
          <w:pgMar w:top="679" w:right="851" w:bottom="993" w:left="851" w:header="426" w:footer="720" w:gutter="0"/>
          <w:cols w:space="720"/>
          <w:titlePg/>
          <w:docGrid w:linePitch="360"/>
        </w:sectPr>
      </w:pPr>
    </w:p>
    <w:p w:rsidR="007657E8" w:rsidRPr="00CD0ABB" w:rsidRDefault="00AC4E08" w:rsidP="007657E8">
      <w:pPr>
        <w:pStyle w:val="normalformulaire"/>
        <w:jc w:val="left"/>
        <w:rPr>
          <w:b/>
          <w:caps/>
          <w:color w:val="FFFFFF"/>
          <w:shd w:val="clear" w:color="auto" w:fill="008080"/>
        </w:rPr>
      </w:pPr>
      <w:r>
        <w:rPr>
          <w:noProof/>
          <w:sz w:val="14"/>
          <w:lang w:eastAsia="fr-FR"/>
        </w:rPr>
        <w:drawing>
          <wp:anchor distT="0" distB="0" distL="114300" distR="114300" simplePos="0" relativeHeight="251646464" behindDoc="0" locked="0" layoutInCell="1" allowOverlap="1" wp14:anchorId="5A89695F" wp14:editId="649C4B3C">
            <wp:simplePos x="0" y="0"/>
            <wp:positionH relativeFrom="column">
              <wp:posOffset>8331342</wp:posOffset>
            </wp:positionH>
            <wp:positionV relativeFrom="paragraph">
              <wp:posOffset>-44450</wp:posOffset>
            </wp:positionV>
            <wp:extent cx="1488440" cy="887095"/>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ADER_L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8440" cy="887095"/>
                    </a:xfrm>
                    <a:prstGeom prst="rect">
                      <a:avLst/>
                    </a:prstGeom>
                  </pic:spPr>
                </pic:pic>
              </a:graphicData>
            </a:graphic>
            <wp14:sizeRelH relativeFrom="page">
              <wp14:pctWidth>0</wp14:pctWidth>
            </wp14:sizeRelH>
            <wp14:sizeRelV relativeFrom="page">
              <wp14:pctHeight>0</wp14:pctHeight>
            </wp14:sizeRelV>
          </wp:anchor>
        </w:drawing>
      </w:r>
      <w:r w:rsidR="007657E8">
        <w:rPr>
          <w:b/>
          <w:caps/>
          <w:color w:val="FFFFFF"/>
          <w:sz w:val="20"/>
          <w:shd w:val="clear" w:color="auto" w:fill="008080"/>
        </w:rPr>
        <w:t xml:space="preserve">Annexe 1 : </w:t>
      </w:r>
      <w:r w:rsidR="007657E8" w:rsidRPr="000272B5">
        <w:rPr>
          <w:b/>
          <w:caps/>
          <w:color w:val="FFFFFF"/>
          <w:sz w:val="20"/>
          <w:shd w:val="clear" w:color="auto" w:fill="008080"/>
        </w:rPr>
        <w:t xml:space="preserve">Dépenses sur </w:t>
      </w:r>
      <w:r w:rsidR="007657E8">
        <w:rPr>
          <w:b/>
          <w:caps/>
          <w:color w:val="FFFFFF"/>
          <w:sz w:val="20"/>
          <w:shd w:val="clear" w:color="auto" w:fill="008080"/>
        </w:rPr>
        <w:t xml:space="preserve">FACTURES </w:t>
      </w:r>
    </w:p>
    <w:p w:rsidR="00E011D4" w:rsidRDefault="00136D10" w:rsidP="007657E8">
      <w:pPr>
        <w:pStyle w:val="normalformulaire"/>
        <w:spacing w:before="60" w:after="60"/>
        <w:rPr>
          <w:b/>
        </w:rPr>
      </w:pPr>
      <w:r w:rsidRPr="00AD29DC">
        <w:rPr>
          <w:noProof/>
          <w:lang w:eastAsia="fr-FR"/>
        </w:rPr>
        <w:drawing>
          <wp:anchor distT="0" distB="0" distL="114300" distR="114300" simplePos="0" relativeHeight="251658752" behindDoc="0" locked="0" layoutInCell="1" allowOverlap="1" wp14:anchorId="10C6A97D" wp14:editId="3060E113">
            <wp:simplePos x="0" y="0"/>
            <wp:positionH relativeFrom="margin">
              <wp:posOffset>8458200</wp:posOffset>
            </wp:positionH>
            <wp:positionV relativeFrom="paragraph">
              <wp:posOffset>837565</wp:posOffset>
            </wp:positionV>
            <wp:extent cx="1233783" cy="781050"/>
            <wp:effectExtent l="0" t="0" r="5080" b="0"/>
            <wp:wrapNone/>
            <wp:docPr id="19" name="Image 0" descr="Logo PAYS_ALENCON (Bonne qualité)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_ALENCON (Bonne qualité) JPEG.jpg"/>
                    <pic:cNvPicPr/>
                  </pic:nvPicPr>
                  <pic:blipFill>
                    <a:blip r:embed="rId8"/>
                    <a:stretch>
                      <a:fillRect/>
                    </a:stretch>
                  </pic:blipFill>
                  <pic:spPr>
                    <a:xfrm>
                      <a:off x="0" y="0"/>
                      <a:ext cx="1233783" cy="781050"/>
                    </a:xfrm>
                    <a:prstGeom prst="rect">
                      <a:avLst/>
                    </a:prstGeom>
                  </pic:spPr>
                </pic:pic>
              </a:graphicData>
            </a:graphic>
            <wp14:sizeRelH relativeFrom="margin">
              <wp14:pctWidth>0</wp14:pctWidth>
            </wp14:sizeRelH>
            <wp14:sizeRelV relativeFrom="margin">
              <wp14:pctHeight>0</wp14:pctHeight>
            </wp14:sizeRelV>
          </wp:anchor>
        </w:drawing>
      </w:r>
      <w:bookmarkStart w:id="0" w:name="_MON_1575892600"/>
      <w:bookmarkEnd w:id="0"/>
      <w:r w:rsidR="00713DE6">
        <w:rPr>
          <w:b/>
        </w:rPr>
        <w:object w:dxaOrig="18099" w:dyaOrig="10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90pt" o:ole="">
            <v:imagedata r:id="rId17" o:title=""/>
          </v:shape>
          <o:OLEObject Type="Embed" ProgID="Excel.Sheet.12" ShapeID="_x0000_i1025" DrawAspect="Content" ObjectID="_1583585791" r:id="rId18"/>
        </w:object>
      </w:r>
    </w:p>
    <w:p w:rsidR="00A16552" w:rsidRPr="00A16552" w:rsidRDefault="00A16552" w:rsidP="007657E8">
      <w:pPr>
        <w:pStyle w:val="normalformulaire"/>
        <w:spacing w:before="60" w:after="60"/>
        <w:rPr>
          <w:b/>
          <w:sz w:val="12"/>
          <w:szCs w:val="12"/>
        </w:rPr>
      </w:pPr>
    </w:p>
    <w:tbl>
      <w:tblPr>
        <w:tblStyle w:val="Grilledutableau"/>
        <w:tblW w:w="0" w:type="auto"/>
        <w:jc w:val="center"/>
        <w:tblLook w:val="04A0" w:firstRow="1" w:lastRow="0" w:firstColumn="1" w:lastColumn="0" w:noHBand="0" w:noVBand="1"/>
      </w:tblPr>
      <w:tblGrid>
        <w:gridCol w:w="7230"/>
        <w:gridCol w:w="7371"/>
      </w:tblGrid>
      <w:tr w:rsidR="00A16552" w:rsidRPr="00AF678E" w:rsidTr="00035F83">
        <w:trPr>
          <w:trHeight w:val="1407"/>
          <w:jc w:val="center"/>
        </w:trPr>
        <w:tc>
          <w:tcPr>
            <w:tcW w:w="7230" w:type="dxa"/>
          </w:tcPr>
          <w:p w:rsidR="00A16552" w:rsidRPr="00AF678E" w:rsidRDefault="00A16552" w:rsidP="00035F83">
            <w:pPr>
              <w:pStyle w:val="Corpsdetexte"/>
              <w:jc w:val="both"/>
              <w:rPr>
                <w:sz w:val="14"/>
                <w:szCs w:val="14"/>
              </w:rPr>
            </w:pPr>
            <w:r>
              <w:rPr>
                <w:sz w:val="14"/>
                <w:szCs w:val="14"/>
              </w:rPr>
              <w:sym w:font="Wingdings" w:char="F071"/>
            </w:r>
            <w:r>
              <w:rPr>
                <w:sz w:val="14"/>
                <w:szCs w:val="14"/>
              </w:rPr>
              <w:t xml:space="preserve"> </w:t>
            </w:r>
            <w:r w:rsidRPr="00AF678E">
              <w:rPr>
                <w:sz w:val="14"/>
                <w:szCs w:val="14"/>
              </w:rPr>
              <w:t xml:space="preserve">Mon récapitulatif de dépenses est certifié par un commissaire aux comptes ou un expert-comptable ou un comptable public, qui remplit et signe le présent encadré et je joins mes factures </w:t>
            </w:r>
          </w:p>
          <w:p w:rsidR="00A16552" w:rsidRPr="00AF678E" w:rsidRDefault="00A16552" w:rsidP="00035F83">
            <w:pPr>
              <w:pStyle w:val="Corpsdetexte"/>
              <w:jc w:val="both"/>
              <w:rPr>
                <w:sz w:val="14"/>
                <w:szCs w:val="14"/>
              </w:rPr>
            </w:pPr>
            <w:r w:rsidRPr="00AF678E">
              <w:rPr>
                <w:sz w:val="14"/>
                <w:szCs w:val="14"/>
              </w:rPr>
              <w:t>Je soussigné</w:t>
            </w:r>
            <w:r w:rsidR="00FC67B4">
              <w:rPr>
                <w:sz w:val="14"/>
                <w:szCs w:val="14"/>
              </w:rPr>
              <w:t>(e)</w:t>
            </w:r>
            <w:r w:rsidRPr="00AF678E">
              <w:rPr>
                <w:sz w:val="14"/>
                <w:szCs w:val="14"/>
              </w:rPr>
              <w:t xml:space="preserve"> certifie que les dépenses figurant dans ce récapitulatif ont été réellement </w:t>
            </w:r>
            <w:r w:rsidR="00A024BA">
              <w:rPr>
                <w:sz w:val="14"/>
                <w:szCs w:val="14"/>
              </w:rPr>
              <w:t xml:space="preserve">acquittées par le bénéficiaire </w:t>
            </w:r>
            <w:r w:rsidRPr="00AF678E">
              <w:rPr>
                <w:sz w:val="14"/>
                <w:szCs w:val="14"/>
              </w:rPr>
              <w:t xml:space="preserve">qui demande le paiement de la subvention, et n’ont fait l’objet d’aucune remise, rabais, ristourne, </w:t>
            </w:r>
            <w:r w:rsidR="00A024BA">
              <w:rPr>
                <w:sz w:val="14"/>
                <w:szCs w:val="14"/>
              </w:rPr>
              <w:t xml:space="preserve">ou avoir. Je certifie en outre </w:t>
            </w:r>
            <w:r w:rsidRPr="00AF678E">
              <w:rPr>
                <w:sz w:val="14"/>
                <w:szCs w:val="14"/>
              </w:rPr>
              <w:t>que le matériel acquis, le cas échéant, n’a pas été revendu.</w:t>
            </w:r>
          </w:p>
        </w:tc>
        <w:tc>
          <w:tcPr>
            <w:tcW w:w="7371" w:type="dxa"/>
          </w:tcPr>
          <w:p w:rsidR="00A16552" w:rsidRPr="00AF678E" w:rsidRDefault="00A16552" w:rsidP="00A024BA">
            <w:pPr>
              <w:pStyle w:val="Corpsdetexte"/>
              <w:jc w:val="both"/>
              <w:rPr>
                <w:sz w:val="14"/>
                <w:szCs w:val="14"/>
              </w:rPr>
            </w:pPr>
            <w:r>
              <w:rPr>
                <w:sz w:val="14"/>
                <w:szCs w:val="14"/>
              </w:rPr>
              <w:sym w:font="Wingdings" w:char="F071"/>
            </w:r>
            <w:r>
              <w:rPr>
                <w:sz w:val="14"/>
                <w:szCs w:val="14"/>
              </w:rPr>
              <w:t xml:space="preserve"> </w:t>
            </w:r>
            <w:r w:rsidRPr="00AF678E">
              <w:rPr>
                <w:sz w:val="14"/>
                <w:szCs w:val="14"/>
              </w:rPr>
              <w:t>Je justifie mes dépenses sans la certification d’un commissaire aux comptes ou un expert-comptable ou un comptable public, auquel cas je complète et signe le présent encadré et je joins mes factures. Soit mes factures portent la mention « acquittée » de mes fournisseurs, soit je joins mes extraits de comptes bancaires attestant du paiement de ces factures. Je certifie en outre que le matériel acquis, le cas échéant, n’a pas été revendu.</w:t>
            </w:r>
          </w:p>
        </w:tc>
      </w:tr>
      <w:tr w:rsidR="00A16552" w:rsidRPr="00AF678E" w:rsidTr="00035F83">
        <w:trPr>
          <w:trHeight w:val="1036"/>
          <w:jc w:val="center"/>
        </w:trPr>
        <w:tc>
          <w:tcPr>
            <w:tcW w:w="7230" w:type="dxa"/>
          </w:tcPr>
          <w:p w:rsidR="00A16552" w:rsidRPr="00AF678E" w:rsidRDefault="00A16552" w:rsidP="00035F83">
            <w:pPr>
              <w:tabs>
                <w:tab w:val="left" w:pos="4731"/>
              </w:tabs>
              <w:rPr>
                <w:sz w:val="14"/>
                <w:szCs w:val="14"/>
              </w:rPr>
            </w:pPr>
            <w:r w:rsidRPr="00AF678E">
              <w:rPr>
                <w:sz w:val="14"/>
                <w:szCs w:val="14"/>
              </w:rPr>
              <w:t xml:space="preserve">Certifié exact et sincère, le : ___________________ </w:t>
            </w:r>
          </w:p>
          <w:p w:rsidR="00A16552" w:rsidRPr="00AF678E" w:rsidRDefault="00A16552" w:rsidP="00035F83">
            <w:pPr>
              <w:tabs>
                <w:tab w:val="left" w:pos="4731"/>
              </w:tabs>
              <w:rPr>
                <w:sz w:val="14"/>
                <w:szCs w:val="14"/>
              </w:rPr>
            </w:pPr>
          </w:p>
          <w:p w:rsidR="00A16552" w:rsidRPr="00AF678E" w:rsidRDefault="00A16552" w:rsidP="00035F83">
            <w:pPr>
              <w:tabs>
                <w:tab w:val="left" w:pos="4731"/>
              </w:tabs>
              <w:rPr>
                <w:sz w:val="14"/>
                <w:szCs w:val="14"/>
              </w:rPr>
            </w:pPr>
            <w:r w:rsidRPr="00AF678E">
              <w:rPr>
                <w:sz w:val="14"/>
                <w:szCs w:val="14"/>
              </w:rPr>
              <w:t>Nom &amp; prénom : ___________________________________</w:t>
            </w:r>
          </w:p>
          <w:p w:rsidR="00A16552" w:rsidRPr="00AF678E" w:rsidRDefault="00A16552" w:rsidP="00035F83">
            <w:pPr>
              <w:tabs>
                <w:tab w:val="left" w:pos="4731"/>
              </w:tabs>
              <w:rPr>
                <w:sz w:val="14"/>
                <w:szCs w:val="14"/>
              </w:rPr>
            </w:pPr>
          </w:p>
          <w:p w:rsidR="00A16552" w:rsidRPr="00AF678E" w:rsidRDefault="00A16552" w:rsidP="00035F83">
            <w:pPr>
              <w:tabs>
                <w:tab w:val="left" w:pos="4731"/>
              </w:tabs>
              <w:rPr>
                <w:sz w:val="14"/>
                <w:szCs w:val="14"/>
              </w:rPr>
            </w:pPr>
            <w:r w:rsidRPr="00AF678E">
              <w:rPr>
                <w:sz w:val="14"/>
                <w:szCs w:val="14"/>
              </w:rPr>
              <w:t>Fonction/qualité : __________________________________</w:t>
            </w:r>
          </w:p>
        </w:tc>
        <w:tc>
          <w:tcPr>
            <w:tcW w:w="7371" w:type="dxa"/>
          </w:tcPr>
          <w:p w:rsidR="00A16552" w:rsidRPr="00AF678E" w:rsidRDefault="00A16552" w:rsidP="00035F83">
            <w:pPr>
              <w:pStyle w:val="normalformulaire"/>
              <w:tabs>
                <w:tab w:val="left" w:pos="4731"/>
              </w:tabs>
              <w:rPr>
                <w:sz w:val="14"/>
                <w:szCs w:val="14"/>
              </w:rPr>
            </w:pPr>
            <w:r w:rsidRPr="00AF678E">
              <w:rPr>
                <w:sz w:val="14"/>
                <w:szCs w:val="14"/>
              </w:rPr>
              <w:t>Cachet et signature :</w:t>
            </w:r>
          </w:p>
          <w:p w:rsidR="00A16552" w:rsidRPr="00AF678E" w:rsidRDefault="00A16552" w:rsidP="00035F83">
            <w:pPr>
              <w:pStyle w:val="Corpsdetexte"/>
              <w:jc w:val="both"/>
              <w:rPr>
                <w:sz w:val="14"/>
                <w:szCs w:val="14"/>
              </w:rPr>
            </w:pPr>
          </w:p>
        </w:tc>
      </w:tr>
    </w:tbl>
    <w:p w:rsidR="007657E8" w:rsidRDefault="007657E8" w:rsidP="007657E8">
      <w:pPr>
        <w:pStyle w:val="normalformulaire"/>
        <w:jc w:val="left"/>
        <w:rPr>
          <w:b/>
          <w:caps/>
          <w:color w:val="FFFFFF"/>
          <w:sz w:val="20"/>
          <w:shd w:val="clear" w:color="auto" w:fill="008080"/>
        </w:rPr>
        <w:sectPr w:rsidR="007657E8" w:rsidSect="00A16552">
          <w:footerReference w:type="even" r:id="rId19"/>
          <w:footerReference w:type="default" r:id="rId20"/>
          <w:headerReference w:type="first" r:id="rId21"/>
          <w:footerReference w:type="first" r:id="rId22"/>
          <w:pgSz w:w="16840" w:h="11907" w:orient="landscape"/>
          <w:pgMar w:top="288" w:right="1134" w:bottom="709" w:left="1134" w:header="142" w:footer="236" w:gutter="0"/>
          <w:cols w:space="720"/>
          <w:titlePg/>
          <w:docGrid w:linePitch="360"/>
        </w:sectPr>
      </w:pPr>
    </w:p>
    <w:p w:rsidR="000342FF" w:rsidRDefault="00136D10" w:rsidP="007657E8">
      <w:pPr>
        <w:pStyle w:val="normalformulaire"/>
        <w:jc w:val="left"/>
        <w:rPr>
          <w:b/>
          <w:caps/>
          <w:color w:val="FFFFFF"/>
          <w:sz w:val="20"/>
          <w:shd w:val="clear" w:color="auto" w:fill="008080"/>
        </w:rPr>
      </w:pPr>
      <w:r w:rsidRPr="00AD29DC">
        <w:rPr>
          <w:noProof/>
          <w:lang w:eastAsia="fr-FR"/>
        </w:rPr>
        <w:drawing>
          <wp:anchor distT="0" distB="0" distL="114300" distR="114300" simplePos="0" relativeHeight="251666944" behindDoc="0" locked="0" layoutInCell="1" allowOverlap="1" wp14:anchorId="10C6A97D" wp14:editId="3060E113">
            <wp:simplePos x="0" y="0"/>
            <wp:positionH relativeFrom="margin">
              <wp:posOffset>-148590</wp:posOffset>
            </wp:positionH>
            <wp:positionV relativeFrom="paragraph">
              <wp:posOffset>-430579</wp:posOffset>
            </wp:positionV>
            <wp:extent cx="1061720" cy="672125"/>
            <wp:effectExtent l="0" t="0" r="5080" b="0"/>
            <wp:wrapNone/>
            <wp:docPr id="18" name="Image 0" descr="Logo PAYS_ALENCON (Bonne qualité)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_ALENCON (Bonne qualité) JPEG.jpg"/>
                    <pic:cNvPicPr/>
                  </pic:nvPicPr>
                  <pic:blipFill>
                    <a:blip r:embed="rId8"/>
                    <a:stretch>
                      <a:fillRect/>
                    </a:stretch>
                  </pic:blipFill>
                  <pic:spPr>
                    <a:xfrm>
                      <a:off x="0" y="0"/>
                      <a:ext cx="1071000" cy="678000"/>
                    </a:xfrm>
                    <a:prstGeom prst="rect">
                      <a:avLst/>
                    </a:prstGeom>
                  </pic:spPr>
                </pic:pic>
              </a:graphicData>
            </a:graphic>
            <wp14:sizeRelH relativeFrom="margin">
              <wp14:pctWidth>0</wp14:pctWidth>
            </wp14:sizeRelH>
            <wp14:sizeRelV relativeFrom="margin">
              <wp14:pctHeight>0</wp14:pctHeight>
            </wp14:sizeRelV>
          </wp:anchor>
        </w:drawing>
      </w:r>
      <w:r w:rsidR="00AC4E08">
        <w:rPr>
          <w:noProof/>
          <w:sz w:val="14"/>
          <w:lang w:eastAsia="fr-FR"/>
        </w:rPr>
        <w:drawing>
          <wp:anchor distT="0" distB="0" distL="114300" distR="114300" simplePos="0" relativeHeight="251650560" behindDoc="0" locked="0" layoutInCell="1" allowOverlap="1" wp14:anchorId="5A89695F" wp14:editId="649C4B3C">
            <wp:simplePos x="0" y="0"/>
            <wp:positionH relativeFrom="column">
              <wp:posOffset>8215952</wp:posOffset>
            </wp:positionH>
            <wp:positionV relativeFrom="paragraph">
              <wp:posOffset>-465029</wp:posOffset>
            </wp:positionV>
            <wp:extent cx="1488440" cy="887095"/>
            <wp:effectExtent l="0" t="0" r="0" b="825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ADER_L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8440" cy="887095"/>
                    </a:xfrm>
                    <a:prstGeom prst="rect">
                      <a:avLst/>
                    </a:prstGeom>
                  </pic:spPr>
                </pic:pic>
              </a:graphicData>
            </a:graphic>
            <wp14:sizeRelH relativeFrom="page">
              <wp14:pctWidth>0</wp14:pctWidth>
            </wp14:sizeRelH>
            <wp14:sizeRelV relativeFrom="page">
              <wp14:pctHeight>0</wp14:pctHeight>
            </wp14:sizeRelV>
          </wp:anchor>
        </w:drawing>
      </w:r>
    </w:p>
    <w:p w:rsidR="000342FF" w:rsidRDefault="000342FF" w:rsidP="007657E8">
      <w:pPr>
        <w:pStyle w:val="normalformulaire"/>
        <w:jc w:val="left"/>
        <w:rPr>
          <w:b/>
          <w:caps/>
          <w:color w:val="FFFFFF"/>
          <w:sz w:val="20"/>
          <w:shd w:val="clear" w:color="auto" w:fill="008080"/>
        </w:rPr>
      </w:pPr>
    </w:p>
    <w:p w:rsidR="007657E8" w:rsidRDefault="007657E8" w:rsidP="007657E8">
      <w:pPr>
        <w:pStyle w:val="normalformulaire"/>
        <w:jc w:val="left"/>
        <w:rPr>
          <w:b/>
          <w:caps/>
          <w:color w:val="FFFFFF"/>
          <w:sz w:val="20"/>
          <w:shd w:val="clear" w:color="auto" w:fill="008080"/>
        </w:rPr>
      </w:pPr>
      <w:r>
        <w:rPr>
          <w:b/>
          <w:caps/>
          <w:color w:val="FFFFFF"/>
          <w:sz w:val="20"/>
          <w:shd w:val="clear" w:color="auto" w:fill="008080"/>
        </w:rPr>
        <w:t>ANNEXE 2 : FRAIS DE PERSONNEL ET DE STRUCTURE (POSTE F)</w:t>
      </w:r>
      <w:r w:rsidR="00AC4E08" w:rsidRPr="00AC4E08">
        <w:rPr>
          <w:noProof/>
          <w:sz w:val="14"/>
          <w:lang w:eastAsia="fr-FR"/>
        </w:rPr>
        <w:t xml:space="preserve"> </w:t>
      </w:r>
    </w:p>
    <w:p w:rsidR="007657E8" w:rsidRPr="000272B5" w:rsidRDefault="007657E8" w:rsidP="007657E8">
      <w:pPr>
        <w:pStyle w:val="normalformulaire"/>
        <w:jc w:val="left"/>
        <w:rPr>
          <w:b/>
          <w:caps/>
          <w:color w:val="FFFFFF"/>
          <w:sz w:val="20"/>
          <w:shd w:val="clear" w:color="auto" w:fill="008080"/>
        </w:rPr>
      </w:pPr>
    </w:p>
    <w:p w:rsidR="007657E8" w:rsidRDefault="00AB1E54" w:rsidP="007657E8">
      <w:pPr>
        <w:pStyle w:val="normalformulaire"/>
        <w:spacing w:before="60" w:after="60"/>
        <w:rPr>
          <w:b/>
        </w:rPr>
      </w:pPr>
      <w:r>
        <w:rPr>
          <w:b/>
        </w:rPr>
        <w:object w:dxaOrig="14503" w:dyaOrig="5773">
          <v:shape id="_x0000_i1026" type="#_x0000_t75" style="width:725.25pt;height:288.75pt" o:ole="">
            <v:imagedata r:id="rId23" o:title=""/>
          </v:shape>
          <o:OLEObject Type="Embed" ProgID="Excel.Sheet.12" ShapeID="_x0000_i1026" DrawAspect="Content" ObjectID="_1583585792" r:id="rId24"/>
        </w:object>
      </w:r>
    </w:p>
    <w:p w:rsidR="003E45CD" w:rsidRDefault="003E45CD" w:rsidP="007657E8">
      <w:pPr>
        <w:pStyle w:val="normalformulaire"/>
        <w:spacing w:before="60" w:after="60"/>
        <w:rPr>
          <w:b/>
        </w:rPr>
      </w:pPr>
    </w:p>
    <w:tbl>
      <w:tblPr>
        <w:tblStyle w:val="Grilledutableau"/>
        <w:tblW w:w="0" w:type="auto"/>
        <w:jc w:val="center"/>
        <w:tblLook w:val="04A0" w:firstRow="1" w:lastRow="0" w:firstColumn="1" w:lastColumn="0" w:noHBand="0" w:noVBand="1"/>
      </w:tblPr>
      <w:tblGrid>
        <w:gridCol w:w="7230"/>
        <w:gridCol w:w="7371"/>
      </w:tblGrid>
      <w:tr w:rsidR="003E45CD" w:rsidRPr="00AF678E" w:rsidTr="005B5D9B">
        <w:trPr>
          <w:trHeight w:val="1407"/>
          <w:jc w:val="center"/>
        </w:trPr>
        <w:tc>
          <w:tcPr>
            <w:tcW w:w="7230" w:type="dxa"/>
          </w:tcPr>
          <w:p w:rsidR="003E45CD" w:rsidRPr="00AF678E" w:rsidRDefault="003E45CD" w:rsidP="005B5D9B">
            <w:pPr>
              <w:pStyle w:val="Corpsdetexte"/>
              <w:jc w:val="both"/>
              <w:rPr>
                <w:sz w:val="14"/>
                <w:szCs w:val="14"/>
              </w:rPr>
            </w:pPr>
            <w:r>
              <w:rPr>
                <w:sz w:val="14"/>
                <w:szCs w:val="14"/>
              </w:rPr>
              <w:sym w:font="Wingdings" w:char="F071"/>
            </w:r>
            <w:r>
              <w:rPr>
                <w:sz w:val="14"/>
                <w:szCs w:val="14"/>
              </w:rPr>
              <w:t xml:space="preserve"> </w:t>
            </w:r>
            <w:r w:rsidRPr="00AF678E">
              <w:rPr>
                <w:sz w:val="14"/>
                <w:szCs w:val="14"/>
              </w:rPr>
              <w:t xml:space="preserve">Mon récapitulatif de dépenses est certifié par un commissaire aux comptes ou un expert-comptable ou un comptable public, qui remplit et signe le présent encadré et je joins mes </w:t>
            </w:r>
            <w:r>
              <w:rPr>
                <w:sz w:val="14"/>
                <w:szCs w:val="14"/>
              </w:rPr>
              <w:t xml:space="preserve">fiches de paie et autres justificatifs requis. Si un salarié bénéficie d’aides à l’emploi, je les indique en ressources dans le plan de financement. </w:t>
            </w:r>
          </w:p>
          <w:p w:rsidR="003E45CD" w:rsidRPr="00AF678E" w:rsidRDefault="003E45CD" w:rsidP="003E45CD">
            <w:pPr>
              <w:pStyle w:val="Corpsdetexte"/>
              <w:jc w:val="both"/>
              <w:rPr>
                <w:sz w:val="14"/>
                <w:szCs w:val="14"/>
              </w:rPr>
            </w:pPr>
            <w:r w:rsidRPr="00AF678E">
              <w:rPr>
                <w:sz w:val="14"/>
                <w:szCs w:val="14"/>
              </w:rPr>
              <w:t>Je soussigné</w:t>
            </w:r>
            <w:r w:rsidR="00FC67B4">
              <w:rPr>
                <w:sz w:val="14"/>
                <w:szCs w:val="14"/>
              </w:rPr>
              <w:t>(e)</w:t>
            </w:r>
            <w:r w:rsidRPr="00AF678E">
              <w:rPr>
                <w:sz w:val="14"/>
                <w:szCs w:val="14"/>
              </w:rPr>
              <w:t xml:space="preserve"> certifie que les dépenses figurant dans ce récapitulatif ont été réellement </w:t>
            </w:r>
            <w:r w:rsidR="00FC67B4">
              <w:rPr>
                <w:sz w:val="14"/>
                <w:szCs w:val="14"/>
              </w:rPr>
              <w:t xml:space="preserve">acquittées par le bénéficiaire </w:t>
            </w:r>
            <w:r w:rsidRPr="00AF678E">
              <w:rPr>
                <w:sz w:val="14"/>
                <w:szCs w:val="14"/>
              </w:rPr>
              <w:t>qui demande le paiement de la subvention</w:t>
            </w:r>
            <w:r>
              <w:rPr>
                <w:sz w:val="14"/>
                <w:szCs w:val="14"/>
              </w:rPr>
              <w:t>.</w:t>
            </w:r>
          </w:p>
        </w:tc>
        <w:tc>
          <w:tcPr>
            <w:tcW w:w="7371" w:type="dxa"/>
          </w:tcPr>
          <w:p w:rsidR="003E45CD" w:rsidRPr="00AF678E" w:rsidRDefault="003E45CD" w:rsidP="003E45CD">
            <w:pPr>
              <w:pStyle w:val="Corpsdetexte"/>
              <w:jc w:val="both"/>
              <w:rPr>
                <w:sz w:val="14"/>
                <w:szCs w:val="14"/>
              </w:rPr>
            </w:pPr>
            <w:r>
              <w:rPr>
                <w:sz w:val="14"/>
                <w:szCs w:val="14"/>
              </w:rPr>
              <w:sym w:font="Wingdings" w:char="F071"/>
            </w:r>
            <w:r>
              <w:rPr>
                <w:sz w:val="14"/>
                <w:szCs w:val="14"/>
              </w:rPr>
              <w:t xml:space="preserve"> </w:t>
            </w:r>
            <w:r w:rsidRPr="00AF678E">
              <w:rPr>
                <w:sz w:val="14"/>
                <w:szCs w:val="14"/>
              </w:rPr>
              <w:t xml:space="preserve">Je justifie mes dépenses sans la certification d’un commissaire aux comptes ou un expert-comptable ou un comptable public, auquel cas je complète et signe le présent encadré et je joins </w:t>
            </w:r>
            <w:r>
              <w:rPr>
                <w:sz w:val="14"/>
                <w:szCs w:val="14"/>
              </w:rPr>
              <w:t>les fiches de paie et autres justificatifs requis</w:t>
            </w:r>
            <w:r w:rsidR="00331D3A">
              <w:rPr>
                <w:sz w:val="14"/>
                <w:szCs w:val="14"/>
              </w:rPr>
              <w:t xml:space="preserve"> (voir notice)</w:t>
            </w:r>
            <w:r>
              <w:rPr>
                <w:sz w:val="14"/>
                <w:szCs w:val="14"/>
              </w:rPr>
              <w:t>. J</w:t>
            </w:r>
            <w:r w:rsidRPr="00AF678E">
              <w:rPr>
                <w:sz w:val="14"/>
                <w:szCs w:val="14"/>
              </w:rPr>
              <w:t xml:space="preserve">e joins mes extraits de comptes bancaires attestant du paiement de ces </w:t>
            </w:r>
            <w:r>
              <w:rPr>
                <w:sz w:val="14"/>
                <w:szCs w:val="14"/>
              </w:rPr>
              <w:t>rémunérations</w:t>
            </w:r>
            <w:r w:rsidRPr="00AF678E">
              <w:rPr>
                <w:sz w:val="14"/>
                <w:szCs w:val="14"/>
              </w:rPr>
              <w:t xml:space="preserve">. </w:t>
            </w:r>
            <w:r>
              <w:rPr>
                <w:sz w:val="14"/>
                <w:szCs w:val="14"/>
              </w:rPr>
              <w:t>Si un salarié bénéficie d’aides à l’emploi, je les indique en ressources dans le plan de financement.</w:t>
            </w:r>
          </w:p>
        </w:tc>
      </w:tr>
      <w:tr w:rsidR="003E45CD" w:rsidRPr="00AF678E" w:rsidTr="005B5D9B">
        <w:trPr>
          <w:trHeight w:val="1036"/>
          <w:jc w:val="center"/>
        </w:trPr>
        <w:tc>
          <w:tcPr>
            <w:tcW w:w="7230" w:type="dxa"/>
          </w:tcPr>
          <w:p w:rsidR="003E45CD" w:rsidRPr="00AF678E" w:rsidRDefault="003E45CD" w:rsidP="005B5D9B">
            <w:pPr>
              <w:tabs>
                <w:tab w:val="left" w:pos="4731"/>
              </w:tabs>
              <w:rPr>
                <w:sz w:val="14"/>
                <w:szCs w:val="14"/>
              </w:rPr>
            </w:pPr>
            <w:r w:rsidRPr="00AF678E">
              <w:rPr>
                <w:sz w:val="14"/>
                <w:szCs w:val="14"/>
              </w:rPr>
              <w:t xml:space="preserve">Certifié exact et sincère, le : ___________________ </w:t>
            </w:r>
          </w:p>
          <w:p w:rsidR="003E45CD" w:rsidRPr="00AF678E" w:rsidRDefault="003E45CD" w:rsidP="005B5D9B">
            <w:pPr>
              <w:tabs>
                <w:tab w:val="left" w:pos="4731"/>
              </w:tabs>
              <w:rPr>
                <w:sz w:val="14"/>
                <w:szCs w:val="14"/>
              </w:rPr>
            </w:pPr>
          </w:p>
          <w:p w:rsidR="003E45CD" w:rsidRPr="00AF678E" w:rsidRDefault="003E45CD" w:rsidP="005B5D9B">
            <w:pPr>
              <w:tabs>
                <w:tab w:val="left" w:pos="4731"/>
              </w:tabs>
              <w:rPr>
                <w:sz w:val="14"/>
                <w:szCs w:val="14"/>
              </w:rPr>
            </w:pPr>
            <w:r w:rsidRPr="00AF678E">
              <w:rPr>
                <w:sz w:val="14"/>
                <w:szCs w:val="14"/>
              </w:rPr>
              <w:t>Nom &amp; prénom : ___________________________________</w:t>
            </w:r>
          </w:p>
          <w:p w:rsidR="003E45CD" w:rsidRPr="00AF678E" w:rsidRDefault="003E45CD" w:rsidP="005B5D9B">
            <w:pPr>
              <w:tabs>
                <w:tab w:val="left" w:pos="4731"/>
              </w:tabs>
              <w:rPr>
                <w:sz w:val="14"/>
                <w:szCs w:val="14"/>
              </w:rPr>
            </w:pPr>
          </w:p>
          <w:p w:rsidR="003E45CD" w:rsidRPr="00AF678E" w:rsidRDefault="003E45CD" w:rsidP="005B5D9B">
            <w:pPr>
              <w:tabs>
                <w:tab w:val="left" w:pos="4731"/>
              </w:tabs>
              <w:rPr>
                <w:sz w:val="14"/>
                <w:szCs w:val="14"/>
              </w:rPr>
            </w:pPr>
            <w:r w:rsidRPr="00AF678E">
              <w:rPr>
                <w:sz w:val="14"/>
                <w:szCs w:val="14"/>
              </w:rPr>
              <w:t>Fonction/qualité : __________________________________</w:t>
            </w:r>
          </w:p>
        </w:tc>
        <w:tc>
          <w:tcPr>
            <w:tcW w:w="7371" w:type="dxa"/>
          </w:tcPr>
          <w:p w:rsidR="003E45CD" w:rsidRPr="00AF678E" w:rsidRDefault="003E45CD" w:rsidP="005B5D9B">
            <w:pPr>
              <w:pStyle w:val="normalformulaire"/>
              <w:tabs>
                <w:tab w:val="left" w:pos="4731"/>
              </w:tabs>
              <w:rPr>
                <w:sz w:val="14"/>
                <w:szCs w:val="14"/>
              </w:rPr>
            </w:pPr>
            <w:r w:rsidRPr="00AF678E">
              <w:rPr>
                <w:sz w:val="14"/>
                <w:szCs w:val="14"/>
              </w:rPr>
              <w:t>Cachet et signature :</w:t>
            </w:r>
          </w:p>
          <w:p w:rsidR="003E45CD" w:rsidRPr="00AF678E" w:rsidRDefault="003E45CD" w:rsidP="005B5D9B">
            <w:pPr>
              <w:pStyle w:val="Corpsdetexte"/>
              <w:jc w:val="both"/>
              <w:rPr>
                <w:sz w:val="14"/>
                <w:szCs w:val="14"/>
              </w:rPr>
            </w:pPr>
          </w:p>
        </w:tc>
      </w:tr>
    </w:tbl>
    <w:p w:rsidR="007657E8" w:rsidRDefault="007657E8" w:rsidP="007657E8">
      <w:pPr>
        <w:pStyle w:val="normalformulaire"/>
        <w:jc w:val="left"/>
        <w:rPr>
          <w:b/>
          <w:caps/>
          <w:color w:val="FFFFFF"/>
          <w:sz w:val="20"/>
          <w:shd w:val="clear" w:color="auto" w:fill="008080"/>
        </w:rPr>
        <w:sectPr w:rsidR="007657E8" w:rsidSect="00F75BA0">
          <w:footerReference w:type="even" r:id="rId25"/>
          <w:footerReference w:type="default" r:id="rId26"/>
          <w:headerReference w:type="first" r:id="rId27"/>
          <w:pgSz w:w="16840" w:h="11907" w:orient="landscape"/>
          <w:pgMar w:top="1134" w:right="1134" w:bottom="1134" w:left="1134" w:header="720" w:footer="720" w:gutter="0"/>
          <w:cols w:space="720"/>
          <w:titlePg/>
          <w:docGrid w:linePitch="360"/>
        </w:sectPr>
      </w:pPr>
    </w:p>
    <w:p w:rsidR="000342FF" w:rsidRDefault="00136D10" w:rsidP="007657E8">
      <w:pPr>
        <w:pStyle w:val="normalformulaire"/>
        <w:jc w:val="left"/>
        <w:rPr>
          <w:b/>
          <w:caps/>
          <w:color w:val="FFFFFF"/>
          <w:sz w:val="20"/>
          <w:shd w:val="clear" w:color="auto" w:fill="008080"/>
        </w:rPr>
      </w:pPr>
      <w:r w:rsidRPr="00AD29DC">
        <w:rPr>
          <w:noProof/>
          <w:lang w:eastAsia="fr-FR"/>
        </w:rPr>
        <w:drawing>
          <wp:anchor distT="0" distB="0" distL="114300" distR="114300" simplePos="0" relativeHeight="251668992" behindDoc="0" locked="0" layoutInCell="1" allowOverlap="1" wp14:anchorId="10C6A97D" wp14:editId="3060E113">
            <wp:simplePos x="0" y="0"/>
            <wp:positionH relativeFrom="margin">
              <wp:posOffset>-339090</wp:posOffset>
            </wp:positionH>
            <wp:positionV relativeFrom="paragraph">
              <wp:posOffset>-455295</wp:posOffset>
            </wp:positionV>
            <wp:extent cx="1071245" cy="678155"/>
            <wp:effectExtent l="0" t="0" r="0" b="8255"/>
            <wp:wrapNone/>
            <wp:docPr id="20" name="Image 0" descr="Logo PAYS_ALENCON (Bonne qualité)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_ALENCON (Bonne qualité) JPEG.jpg"/>
                    <pic:cNvPicPr/>
                  </pic:nvPicPr>
                  <pic:blipFill>
                    <a:blip r:embed="rId8"/>
                    <a:stretch>
                      <a:fillRect/>
                    </a:stretch>
                  </pic:blipFill>
                  <pic:spPr>
                    <a:xfrm>
                      <a:off x="0" y="0"/>
                      <a:ext cx="1071245" cy="678155"/>
                    </a:xfrm>
                    <a:prstGeom prst="rect">
                      <a:avLst/>
                    </a:prstGeom>
                  </pic:spPr>
                </pic:pic>
              </a:graphicData>
            </a:graphic>
            <wp14:sizeRelH relativeFrom="margin">
              <wp14:pctWidth>0</wp14:pctWidth>
            </wp14:sizeRelH>
            <wp14:sizeRelV relativeFrom="margin">
              <wp14:pctHeight>0</wp14:pctHeight>
            </wp14:sizeRelV>
          </wp:anchor>
        </w:drawing>
      </w:r>
      <w:r w:rsidR="00AC4E08">
        <w:rPr>
          <w:noProof/>
          <w:sz w:val="14"/>
          <w:lang w:eastAsia="fr-FR"/>
        </w:rPr>
        <w:drawing>
          <wp:anchor distT="0" distB="0" distL="114300" distR="114300" simplePos="0" relativeHeight="251653632" behindDoc="0" locked="0" layoutInCell="1" allowOverlap="1" wp14:anchorId="5A89695F" wp14:editId="649C4B3C">
            <wp:simplePos x="0" y="0"/>
            <wp:positionH relativeFrom="column">
              <wp:posOffset>8236424</wp:posOffset>
            </wp:positionH>
            <wp:positionV relativeFrom="paragraph">
              <wp:posOffset>-505972</wp:posOffset>
            </wp:positionV>
            <wp:extent cx="1488440" cy="887095"/>
            <wp:effectExtent l="0" t="0" r="0" b="825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ADER_L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8440" cy="887095"/>
                    </a:xfrm>
                    <a:prstGeom prst="rect">
                      <a:avLst/>
                    </a:prstGeom>
                  </pic:spPr>
                </pic:pic>
              </a:graphicData>
            </a:graphic>
            <wp14:sizeRelH relativeFrom="page">
              <wp14:pctWidth>0</wp14:pctWidth>
            </wp14:sizeRelH>
            <wp14:sizeRelV relativeFrom="page">
              <wp14:pctHeight>0</wp14:pctHeight>
            </wp14:sizeRelV>
          </wp:anchor>
        </w:drawing>
      </w:r>
    </w:p>
    <w:p w:rsidR="000342FF" w:rsidRDefault="000342FF" w:rsidP="007657E8">
      <w:pPr>
        <w:pStyle w:val="normalformulaire"/>
        <w:jc w:val="left"/>
        <w:rPr>
          <w:b/>
          <w:caps/>
          <w:color w:val="FFFFFF"/>
          <w:sz w:val="20"/>
          <w:shd w:val="clear" w:color="auto" w:fill="008080"/>
        </w:rPr>
      </w:pPr>
    </w:p>
    <w:p w:rsidR="007657E8" w:rsidRDefault="007657E8" w:rsidP="007657E8">
      <w:pPr>
        <w:pStyle w:val="normalformulaire"/>
        <w:jc w:val="left"/>
        <w:rPr>
          <w:b/>
          <w:caps/>
          <w:color w:val="FFFFFF"/>
          <w:sz w:val="20"/>
          <w:shd w:val="clear" w:color="auto" w:fill="008080"/>
        </w:rPr>
      </w:pPr>
      <w:r>
        <w:rPr>
          <w:b/>
          <w:caps/>
          <w:color w:val="FFFFFF"/>
          <w:sz w:val="20"/>
          <w:shd w:val="clear" w:color="auto" w:fill="008080"/>
        </w:rPr>
        <w:t xml:space="preserve">ANNEXE 3 : FRAIS PROFESSIONNELS SUR UNE BASE FORFAITAIRE </w:t>
      </w:r>
    </w:p>
    <w:p w:rsidR="007657E8" w:rsidRDefault="007657E8" w:rsidP="007657E8">
      <w:pPr>
        <w:pStyle w:val="normalformulaire"/>
        <w:spacing w:before="60" w:after="60"/>
      </w:pPr>
    </w:p>
    <w:p w:rsidR="00F60AC0" w:rsidRDefault="00AB1E54" w:rsidP="007657E8">
      <w:pPr>
        <w:pStyle w:val="normalformulaire"/>
        <w:spacing w:before="60" w:after="60"/>
      </w:pPr>
      <w:r>
        <w:object w:dxaOrig="17120" w:dyaOrig="4309">
          <v:shape id="_x0000_i1027" type="#_x0000_t75" style="width:764.25pt;height:192.75pt" o:ole="">
            <v:imagedata r:id="rId28" o:title=""/>
          </v:shape>
          <o:OLEObject Type="Embed" ProgID="Excel.Sheet.12" ShapeID="_x0000_i1027" DrawAspect="Content" ObjectID="_1583585793" r:id="rId29"/>
        </w:object>
      </w:r>
    </w:p>
    <w:p w:rsidR="00B91494" w:rsidRDefault="00B91494" w:rsidP="007657E8">
      <w:pPr>
        <w:pStyle w:val="normalformulaire"/>
        <w:spacing w:before="60" w:after="60"/>
      </w:pPr>
      <w:bookmarkStart w:id="1" w:name="_MON_1567519152"/>
      <w:bookmarkEnd w:id="1"/>
    </w:p>
    <w:tbl>
      <w:tblPr>
        <w:tblStyle w:val="Grilledutableau"/>
        <w:tblW w:w="0" w:type="auto"/>
        <w:jc w:val="center"/>
        <w:tblLook w:val="04A0" w:firstRow="1" w:lastRow="0" w:firstColumn="1" w:lastColumn="0" w:noHBand="0" w:noVBand="1"/>
      </w:tblPr>
      <w:tblGrid>
        <w:gridCol w:w="7230"/>
        <w:gridCol w:w="7371"/>
      </w:tblGrid>
      <w:tr w:rsidR="00B91494" w:rsidRPr="00AF678E" w:rsidTr="005B5D9B">
        <w:trPr>
          <w:trHeight w:val="1407"/>
          <w:jc w:val="center"/>
        </w:trPr>
        <w:tc>
          <w:tcPr>
            <w:tcW w:w="7230" w:type="dxa"/>
          </w:tcPr>
          <w:p w:rsidR="00B91494" w:rsidRPr="00AF678E" w:rsidRDefault="00B91494" w:rsidP="005B5D9B">
            <w:pPr>
              <w:pStyle w:val="Corpsdetexte"/>
              <w:jc w:val="both"/>
              <w:rPr>
                <w:sz w:val="14"/>
                <w:szCs w:val="14"/>
              </w:rPr>
            </w:pPr>
            <w:r>
              <w:rPr>
                <w:sz w:val="14"/>
                <w:szCs w:val="14"/>
              </w:rPr>
              <w:sym w:font="Wingdings" w:char="F071"/>
            </w:r>
            <w:r>
              <w:rPr>
                <w:sz w:val="14"/>
                <w:szCs w:val="14"/>
              </w:rPr>
              <w:t xml:space="preserve"> </w:t>
            </w:r>
            <w:r w:rsidRPr="00AF678E">
              <w:rPr>
                <w:sz w:val="14"/>
                <w:szCs w:val="14"/>
              </w:rPr>
              <w:t>Mon récapitulatif de dépenses est certifié par un commissaire aux comptes ou un expert-comptable ou un comptable public, qui remplit</w:t>
            </w:r>
            <w:r>
              <w:rPr>
                <w:sz w:val="14"/>
                <w:szCs w:val="14"/>
              </w:rPr>
              <w:t xml:space="preserve"> et signe le présent encadré. Je certifie que je tiens un enregistrement des kms parcourus par véhicule précisant les utilisateurs et l’objet des déplacements. Je certifie être en mesure de justifier les repas et nuitées de chacun des intervenants.</w:t>
            </w:r>
          </w:p>
          <w:p w:rsidR="00B91494" w:rsidRPr="00AF678E" w:rsidRDefault="00B91494" w:rsidP="005B5D9B">
            <w:pPr>
              <w:pStyle w:val="Corpsdetexte"/>
              <w:jc w:val="both"/>
              <w:rPr>
                <w:sz w:val="14"/>
                <w:szCs w:val="14"/>
              </w:rPr>
            </w:pPr>
            <w:r w:rsidRPr="00AF678E">
              <w:rPr>
                <w:sz w:val="14"/>
                <w:szCs w:val="14"/>
              </w:rPr>
              <w:t>Je soussigné</w:t>
            </w:r>
            <w:r w:rsidR="00FC67B4">
              <w:rPr>
                <w:sz w:val="14"/>
                <w:szCs w:val="14"/>
              </w:rPr>
              <w:t>(e)</w:t>
            </w:r>
            <w:r w:rsidRPr="00AF678E">
              <w:rPr>
                <w:sz w:val="14"/>
                <w:szCs w:val="14"/>
              </w:rPr>
              <w:t xml:space="preserve"> certifie que les dépenses figurant dans ce récapitulatif ont été réellement </w:t>
            </w:r>
            <w:r w:rsidR="00FC67B4">
              <w:rPr>
                <w:sz w:val="14"/>
                <w:szCs w:val="14"/>
              </w:rPr>
              <w:t xml:space="preserve">acquittées par le bénéficiaire </w:t>
            </w:r>
            <w:r w:rsidRPr="00AF678E">
              <w:rPr>
                <w:sz w:val="14"/>
                <w:szCs w:val="14"/>
              </w:rPr>
              <w:t>qui demande le paiement de la subvention</w:t>
            </w:r>
            <w:r>
              <w:rPr>
                <w:sz w:val="14"/>
                <w:szCs w:val="14"/>
              </w:rPr>
              <w:t>.</w:t>
            </w:r>
          </w:p>
        </w:tc>
        <w:tc>
          <w:tcPr>
            <w:tcW w:w="7371" w:type="dxa"/>
          </w:tcPr>
          <w:p w:rsidR="00B91494" w:rsidRPr="00AF678E" w:rsidRDefault="00B91494" w:rsidP="00B91494">
            <w:pPr>
              <w:pStyle w:val="Corpsdetexte"/>
              <w:jc w:val="both"/>
              <w:rPr>
                <w:sz w:val="14"/>
                <w:szCs w:val="14"/>
              </w:rPr>
            </w:pPr>
            <w:r>
              <w:rPr>
                <w:sz w:val="14"/>
                <w:szCs w:val="14"/>
              </w:rPr>
              <w:sym w:font="Wingdings" w:char="F071"/>
            </w:r>
            <w:r>
              <w:rPr>
                <w:sz w:val="14"/>
                <w:szCs w:val="14"/>
              </w:rPr>
              <w:t xml:space="preserve"> </w:t>
            </w:r>
            <w:r w:rsidRPr="00AF678E">
              <w:rPr>
                <w:sz w:val="14"/>
                <w:szCs w:val="14"/>
              </w:rPr>
              <w:t>Je justifie mes dépenses sans la certification d’un commissaire aux comptes ou un expert-comptable ou un comptable public, auquel cas je complète et signe le présent encadré</w:t>
            </w:r>
            <w:r>
              <w:rPr>
                <w:sz w:val="14"/>
                <w:szCs w:val="14"/>
              </w:rPr>
              <w:t>. Je certifie que je tiens un enregistrement des kms parcourus par véhicule précisant les utilisateurs et l’objet des déplacements. Je certifie être en mesure de justifier les repas et nuitées de chacun des intervenants.</w:t>
            </w:r>
          </w:p>
          <w:p w:rsidR="00B91494" w:rsidRPr="00AF678E" w:rsidRDefault="00B91494" w:rsidP="005B5D9B">
            <w:pPr>
              <w:pStyle w:val="Corpsdetexte"/>
              <w:jc w:val="both"/>
              <w:rPr>
                <w:sz w:val="14"/>
                <w:szCs w:val="14"/>
              </w:rPr>
            </w:pPr>
          </w:p>
        </w:tc>
      </w:tr>
      <w:tr w:rsidR="00B91494" w:rsidRPr="00AF678E" w:rsidTr="005B5D9B">
        <w:trPr>
          <w:trHeight w:val="1036"/>
          <w:jc w:val="center"/>
        </w:trPr>
        <w:tc>
          <w:tcPr>
            <w:tcW w:w="7230" w:type="dxa"/>
          </w:tcPr>
          <w:p w:rsidR="00B91494" w:rsidRPr="00AF678E" w:rsidRDefault="00B91494" w:rsidP="005B5D9B">
            <w:pPr>
              <w:tabs>
                <w:tab w:val="left" w:pos="4731"/>
              </w:tabs>
              <w:rPr>
                <w:sz w:val="14"/>
                <w:szCs w:val="14"/>
              </w:rPr>
            </w:pPr>
            <w:r w:rsidRPr="00AF678E">
              <w:rPr>
                <w:sz w:val="14"/>
                <w:szCs w:val="14"/>
              </w:rPr>
              <w:t xml:space="preserve">Certifié exact et sincère, le : ___________________ </w:t>
            </w:r>
          </w:p>
          <w:p w:rsidR="00B91494" w:rsidRPr="00AF678E" w:rsidRDefault="00B91494" w:rsidP="005B5D9B">
            <w:pPr>
              <w:tabs>
                <w:tab w:val="left" w:pos="4731"/>
              </w:tabs>
              <w:rPr>
                <w:sz w:val="14"/>
                <w:szCs w:val="14"/>
              </w:rPr>
            </w:pPr>
          </w:p>
          <w:p w:rsidR="00B91494" w:rsidRPr="00AF678E" w:rsidRDefault="00B91494" w:rsidP="005B5D9B">
            <w:pPr>
              <w:tabs>
                <w:tab w:val="left" w:pos="4731"/>
              </w:tabs>
              <w:rPr>
                <w:sz w:val="14"/>
                <w:szCs w:val="14"/>
              </w:rPr>
            </w:pPr>
            <w:r w:rsidRPr="00AF678E">
              <w:rPr>
                <w:sz w:val="14"/>
                <w:szCs w:val="14"/>
              </w:rPr>
              <w:t>Nom &amp; prénom : ___________________________________</w:t>
            </w:r>
          </w:p>
          <w:p w:rsidR="00B91494" w:rsidRPr="00AF678E" w:rsidRDefault="00B91494" w:rsidP="005B5D9B">
            <w:pPr>
              <w:tabs>
                <w:tab w:val="left" w:pos="4731"/>
              </w:tabs>
              <w:rPr>
                <w:sz w:val="14"/>
                <w:szCs w:val="14"/>
              </w:rPr>
            </w:pPr>
          </w:p>
          <w:p w:rsidR="00B91494" w:rsidRPr="00AF678E" w:rsidRDefault="00B91494" w:rsidP="005B5D9B">
            <w:pPr>
              <w:tabs>
                <w:tab w:val="left" w:pos="4731"/>
              </w:tabs>
              <w:rPr>
                <w:sz w:val="14"/>
                <w:szCs w:val="14"/>
              </w:rPr>
            </w:pPr>
            <w:r w:rsidRPr="00AF678E">
              <w:rPr>
                <w:sz w:val="14"/>
                <w:szCs w:val="14"/>
              </w:rPr>
              <w:t>Fonction/qualité : __________________________________</w:t>
            </w:r>
          </w:p>
        </w:tc>
        <w:tc>
          <w:tcPr>
            <w:tcW w:w="7371" w:type="dxa"/>
          </w:tcPr>
          <w:p w:rsidR="00B91494" w:rsidRPr="00AF678E" w:rsidRDefault="00B91494" w:rsidP="005B5D9B">
            <w:pPr>
              <w:pStyle w:val="normalformulaire"/>
              <w:tabs>
                <w:tab w:val="left" w:pos="4731"/>
              </w:tabs>
              <w:rPr>
                <w:sz w:val="14"/>
                <w:szCs w:val="14"/>
              </w:rPr>
            </w:pPr>
            <w:r w:rsidRPr="00AF678E">
              <w:rPr>
                <w:sz w:val="14"/>
                <w:szCs w:val="14"/>
              </w:rPr>
              <w:t>Cachet et signature :</w:t>
            </w:r>
          </w:p>
          <w:p w:rsidR="00B91494" w:rsidRPr="00AF678E" w:rsidRDefault="00B91494" w:rsidP="005B5D9B">
            <w:pPr>
              <w:pStyle w:val="Corpsdetexte"/>
              <w:jc w:val="both"/>
              <w:rPr>
                <w:sz w:val="14"/>
                <w:szCs w:val="14"/>
              </w:rPr>
            </w:pPr>
          </w:p>
        </w:tc>
      </w:tr>
    </w:tbl>
    <w:p w:rsidR="007657E8" w:rsidRDefault="007657E8" w:rsidP="007657E8">
      <w:pPr>
        <w:pStyle w:val="normalformulaire"/>
        <w:spacing w:before="60" w:after="60"/>
      </w:pPr>
    </w:p>
    <w:p w:rsidR="00B91494" w:rsidRDefault="00B91494" w:rsidP="007657E8">
      <w:pPr>
        <w:pStyle w:val="normalformulaire"/>
        <w:spacing w:before="60" w:after="60"/>
      </w:pPr>
    </w:p>
    <w:p w:rsidR="00B91494" w:rsidRDefault="00B91494" w:rsidP="007657E8">
      <w:pPr>
        <w:pStyle w:val="normalformulaire"/>
        <w:spacing w:before="60" w:after="60"/>
      </w:pPr>
    </w:p>
    <w:p w:rsidR="00B91494" w:rsidRDefault="00B91494" w:rsidP="007657E8">
      <w:pPr>
        <w:pStyle w:val="normalformulaire"/>
        <w:spacing w:before="60" w:after="60"/>
      </w:pPr>
    </w:p>
    <w:p w:rsidR="007657E8" w:rsidRDefault="007657E8" w:rsidP="007657E8">
      <w:pPr>
        <w:pStyle w:val="normalformulaire"/>
        <w:spacing w:before="60" w:after="60"/>
        <w:rPr>
          <w:b/>
        </w:rPr>
      </w:pPr>
    </w:p>
    <w:p w:rsidR="007657E8" w:rsidRDefault="007657E8" w:rsidP="007657E8">
      <w:pPr>
        <w:pStyle w:val="normalformulaire"/>
        <w:jc w:val="left"/>
        <w:rPr>
          <w:b/>
          <w:caps/>
          <w:color w:val="FFFFFF"/>
          <w:sz w:val="20"/>
          <w:shd w:val="clear" w:color="auto" w:fill="008080"/>
        </w:rPr>
        <w:sectPr w:rsidR="007657E8" w:rsidSect="00F75BA0">
          <w:footerReference w:type="even" r:id="rId30"/>
          <w:footerReference w:type="default" r:id="rId31"/>
          <w:headerReference w:type="first" r:id="rId32"/>
          <w:pgSz w:w="16840" w:h="11907" w:orient="landscape"/>
          <w:pgMar w:top="1134" w:right="1134" w:bottom="1134" w:left="1134" w:header="720" w:footer="720" w:gutter="0"/>
          <w:cols w:space="720"/>
          <w:titlePg/>
          <w:docGrid w:linePitch="360"/>
        </w:sectPr>
      </w:pPr>
    </w:p>
    <w:p w:rsidR="000342FF" w:rsidRDefault="00136D10" w:rsidP="007657E8">
      <w:pPr>
        <w:pStyle w:val="normalformulaire"/>
        <w:jc w:val="left"/>
        <w:rPr>
          <w:b/>
          <w:caps/>
          <w:color w:val="FFFFFF"/>
          <w:sz w:val="20"/>
          <w:shd w:val="clear" w:color="auto" w:fill="008080"/>
        </w:rPr>
      </w:pPr>
      <w:r w:rsidRPr="00AD29DC">
        <w:rPr>
          <w:noProof/>
          <w:lang w:eastAsia="fr-FR"/>
        </w:rPr>
        <w:drawing>
          <wp:anchor distT="0" distB="0" distL="114300" distR="114300" simplePos="0" relativeHeight="251670016" behindDoc="0" locked="0" layoutInCell="1" allowOverlap="1" wp14:anchorId="10C6A97D" wp14:editId="3060E113">
            <wp:simplePos x="0" y="0"/>
            <wp:positionH relativeFrom="margin">
              <wp:posOffset>-272416</wp:posOffset>
            </wp:positionH>
            <wp:positionV relativeFrom="paragraph">
              <wp:posOffset>-486769</wp:posOffset>
            </wp:positionV>
            <wp:extent cx="1090295" cy="690215"/>
            <wp:effectExtent l="0" t="0" r="0" b="0"/>
            <wp:wrapNone/>
            <wp:docPr id="21" name="Image 0" descr="Logo PAYS_ALENCON (Bonne qualité)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_ALENCON (Bonne qualité) JPEG.jpg"/>
                    <pic:cNvPicPr/>
                  </pic:nvPicPr>
                  <pic:blipFill>
                    <a:blip r:embed="rId8"/>
                    <a:stretch>
                      <a:fillRect/>
                    </a:stretch>
                  </pic:blipFill>
                  <pic:spPr>
                    <a:xfrm>
                      <a:off x="0" y="0"/>
                      <a:ext cx="1094817" cy="693078"/>
                    </a:xfrm>
                    <a:prstGeom prst="rect">
                      <a:avLst/>
                    </a:prstGeom>
                  </pic:spPr>
                </pic:pic>
              </a:graphicData>
            </a:graphic>
            <wp14:sizeRelH relativeFrom="margin">
              <wp14:pctWidth>0</wp14:pctWidth>
            </wp14:sizeRelH>
            <wp14:sizeRelV relativeFrom="margin">
              <wp14:pctHeight>0</wp14:pctHeight>
            </wp14:sizeRelV>
          </wp:anchor>
        </w:drawing>
      </w:r>
      <w:r w:rsidR="00AC4E08">
        <w:rPr>
          <w:noProof/>
          <w:sz w:val="14"/>
          <w:lang w:eastAsia="fr-FR"/>
        </w:rPr>
        <w:drawing>
          <wp:anchor distT="0" distB="0" distL="114300" distR="114300" simplePos="0" relativeHeight="251655680" behindDoc="0" locked="0" layoutInCell="1" allowOverlap="1" wp14:anchorId="5A89695F" wp14:editId="649C4B3C">
            <wp:simplePos x="0" y="0"/>
            <wp:positionH relativeFrom="column">
              <wp:posOffset>8236424</wp:posOffset>
            </wp:positionH>
            <wp:positionV relativeFrom="paragraph">
              <wp:posOffset>-492324</wp:posOffset>
            </wp:positionV>
            <wp:extent cx="1488440" cy="887095"/>
            <wp:effectExtent l="0" t="0" r="0" b="825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ADER_L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8440" cy="887095"/>
                    </a:xfrm>
                    <a:prstGeom prst="rect">
                      <a:avLst/>
                    </a:prstGeom>
                  </pic:spPr>
                </pic:pic>
              </a:graphicData>
            </a:graphic>
            <wp14:sizeRelH relativeFrom="page">
              <wp14:pctWidth>0</wp14:pctWidth>
            </wp14:sizeRelH>
            <wp14:sizeRelV relativeFrom="page">
              <wp14:pctHeight>0</wp14:pctHeight>
            </wp14:sizeRelV>
          </wp:anchor>
        </w:drawing>
      </w:r>
    </w:p>
    <w:p w:rsidR="000342FF" w:rsidRDefault="000342FF" w:rsidP="007657E8">
      <w:pPr>
        <w:pStyle w:val="normalformulaire"/>
        <w:jc w:val="left"/>
        <w:rPr>
          <w:b/>
          <w:caps/>
          <w:color w:val="FFFFFF"/>
          <w:sz w:val="20"/>
          <w:shd w:val="clear" w:color="auto" w:fill="008080"/>
        </w:rPr>
      </w:pPr>
    </w:p>
    <w:p w:rsidR="007657E8" w:rsidRDefault="007657E8" w:rsidP="007657E8">
      <w:pPr>
        <w:pStyle w:val="normalformulaire"/>
        <w:jc w:val="left"/>
        <w:rPr>
          <w:b/>
          <w:caps/>
          <w:color w:val="FFFFFF"/>
          <w:sz w:val="20"/>
          <w:shd w:val="clear" w:color="auto" w:fill="008080"/>
        </w:rPr>
      </w:pPr>
      <w:r>
        <w:rPr>
          <w:b/>
          <w:caps/>
          <w:color w:val="FFFFFF"/>
          <w:sz w:val="20"/>
          <w:shd w:val="clear" w:color="auto" w:fill="008080"/>
        </w:rPr>
        <w:t>ANNEXE 4 : FRAIS PROFESSIONNELS presentés au réel (hors base forfaitaire)</w:t>
      </w:r>
      <w:r w:rsidR="00AC4E08" w:rsidRPr="00AC4E08">
        <w:rPr>
          <w:noProof/>
          <w:sz w:val="14"/>
          <w:lang w:eastAsia="fr-FR"/>
        </w:rPr>
        <w:t xml:space="preserve"> </w:t>
      </w:r>
    </w:p>
    <w:p w:rsidR="007657E8" w:rsidRDefault="007657E8" w:rsidP="007657E8">
      <w:pPr>
        <w:pStyle w:val="normalformulaire"/>
        <w:spacing w:before="60" w:after="60"/>
      </w:pPr>
    </w:p>
    <w:p w:rsidR="007657E8" w:rsidRDefault="00AB1E54" w:rsidP="007657E8">
      <w:pPr>
        <w:pStyle w:val="normalformulaire"/>
        <w:spacing w:before="60" w:after="60"/>
      </w:pPr>
      <w:r>
        <w:object w:dxaOrig="19322" w:dyaOrig="3847">
          <v:shape id="_x0000_i1028" type="#_x0000_t75" style="width:737.25pt;height:147pt" o:ole="">
            <v:imagedata r:id="rId33" o:title=""/>
          </v:shape>
          <o:OLEObject Type="Embed" ProgID="Excel.Sheet.12" ShapeID="_x0000_i1028" DrawAspect="Content" ObjectID="_1583585794" r:id="rId34"/>
        </w:object>
      </w:r>
    </w:p>
    <w:p w:rsidR="0043598B" w:rsidRDefault="0043598B" w:rsidP="007657E8">
      <w:pPr>
        <w:pStyle w:val="normalformulaire"/>
        <w:spacing w:before="60" w:after="60"/>
      </w:pPr>
    </w:p>
    <w:tbl>
      <w:tblPr>
        <w:tblStyle w:val="Grilledutableau"/>
        <w:tblW w:w="0" w:type="auto"/>
        <w:jc w:val="center"/>
        <w:tblLook w:val="04A0" w:firstRow="1" w:lastRow="0" w:firstColumn="1" w:lastColumn="0" w:noHBand="0" w:noVBand="1"/>
      </w:tblPr>
      <w:tblGrid>
        <w:gridCol w:w="7230"/>
        <w:gridCol w:w="7371"/>
      </w:tblGrid>
      <w:tr w:rsidR="0043598B" w:rsidRPr="00AF678E" w:rsidTr="00035F83">
        <w:trPr>
          <w:trHeight w:val="1407"/>
          <w:jc w:val="center"/>
        </w:trPr>
        <w:tc>
          <w:tcPr>
            <w:tcW w:w="7230" w:type="dxa"/>
          </w:tcPr>
          <w:p w:rsidR="0043598B" w:rsidRPr="00AF678E" w:rsidRDefault="0043598B" w:rsidP="00035F83">
            <w:pPr>
              <w:pStyle w:val="Corpsdetexte"/>
              <w:jc w:val="both"/>
              <w:rPr>
                <w:sz w:val="14"/>
                <w:szCs w:val="14"/>
              </w:rPr>
            </w:pPr>
            <w:r>
              <w:rPr>
                <w:sz w:val="14"/>
                <w:szCs w:val="14"/>
              </w:rPr>
              <w:sym w:font="Wingdings" w:char="F071"/>
            </w:r>
            <w:r>
              <w:rPr>
                <w:sz w:val="14"/>
                <w:szCs w:val="14"/>
              </w:rPr>
              <w:t xml:space="preserve"> </w:t>
            </w:r>
            <w:r w:rsidRPr="00AF678E">
              <w:rPr>
                <w:sz w:val="14"/>
                <w:szCs w:val="14"/>
              </w:rPr>
              <w:t>Mon récapitulatif de dépenses est certifié par un commissaire aux comptes ou un expert-comptable ou un comptable public, qui remplit</w:t>
            </w:r>
            <w:r>
              <w:rPr>
                <w:sz w:val="14"/>
                <w:szCs w:val="14"/>
              </w:rPr>
              <w:t xml:space="preserve"> et signe le présent encadré et join</w:t>
            </w:r>
            <w:r w:rsidR="00EB514A">
              <w:rPr>
                <w:sz w:val="14"/>
                <w:szCs w:val="14"/>
              </w:rPr>
              <w:t>t</w:t>
            </w:r>
            <w:r>
              <w:rPr>
                <w:sz w:val="14"/>
                <w:szCs w:val="14"/>
              </w:rPr>
              <w:t xml:space="preserve"> mes justificatifs. </w:t>
            </w:r>
          </w:p>
          <w:p w:rsidR="0043598B" w:rsidRPr="00AF678E" w:rsidRDefault="0043598B" w:rsidP="00035F83">
            <w:pPr>
              <w:pStyle w:val="Corpsdetexte"/>
              <w:jc w:val="both"/>
              <w:rPr>
                <w:sz w:val="14"/>
                <w:szCs w:val="14"/>
              </w:rPr>
            </w:pPr>
            <w:r w:rsidRPr="00AF678E">
              <w:rPr>
                <w:sz w:val="14"/>
                <w:szCs w:val="14"/>
              </w:rPr>
              <w:t>Je soussigné</w:t>
            </w:r>
            <w:r w:rsidR="00FC67B4">
              <w:rPr>
                <w:sz w:val="14"/>
                <w:szCs w:val="14"/>
              </w:rPr>
              <w:t>(e)</w:t>
            </w:r>
            <w:r w:rsidRPr="00AF678E">
              <w:rPr>
                <w:sz w:val="14"/>
                <w:szCs w:val="14"/>
              </w:rPr>
              <w:t xml:space="preserve"> certifie que les dépenses figurant dans ce récapitulatif ont été réellement </w:t>
            </w:r>
            <w:r w:rsidR="00FC67B4">
              <w:rPr>
                <w:sz w:val="14"/>
                <w:szCs w:val="14"/>
              </w:rPr>
              <w:t xml:space="preserve">acquittées par le bénéficiaire </w:t>
            </w:r>
            <w:r w:rsidRPr="00AF678E">
              <w:rPr>
                <w:sz w:val="14"/>
                <w:szCs w:val="14"/>
              </w:rPr>
              <w:t>qui demande le paiement de la subvention</w:t>
            </w:r>
            <w:r>
              <w:rPr>
                <w:sz w:val="14"/>
                <w:szCs w:val="14"/>
              </w:rPr>
              <w:t>.</w:t>
            </w:r>
          </w:p>
        </w:tc>
        <w:tc>
          <w:tcPr>
            <w:tcW w:w="7371" w:type="dxa"/>
          </w:tcPr>
          <w:p w:rsidR="0043598B" w:rsidRPr="00AF678E" w:rsidRDefault="0043598B" w:rsidP="00035F83">
            <w:pPr>
              <w:pStyle w:val="Corpsdetexte"/>
              <w:jc w:val="both"/>
              <w:rPr>
                <w:sz w:val="14"/>
                <w:szCs w:val="14"/>
              </w:rPr>
            </w:pPr>
            <w:r>
              <w:rPr>
                <w:sz w:val="14"/>
                <w:szCs w:val="14"/>
              </w:rPr>
              <w:sym w:font="Wingdings" w:char="F071"/>
            </w:r>
            <w:r>
              <w:rPr>
                <w:sz w:val="14"/>
                <w:szCs w:val="14"/>
              </w:rPr>
              <w:t xml:space="preserve"> </w:t>
            </w:r>
            <w:r w:rsidRPr="00AF678E">
              <w:rPr>
                <w:sz w:val="14"/>
                <w:szCs w:val="14"/>
              </w:rPr>
              <w:t>Je justifie mes dépenses sans la certification d’un commissaire aux comptes ou un expert-comptable ou un comptable public, auquel cas je complète et signe le présent encadré</w:t>
            </w:r>
            <w:r>
              <w:rPr>
                <w:sz w:val="14"/>
                <w:szCs w:val="14"/>
              </w:rPr>
              <w:t xml:space="preserve"> et je joins mes justificatifs.</w:t>
            </w:r>
          </w:p>
          <w:p w:rsidR="0043598B" w:rsidRPr="00AF678E" w:rsidRDefault="0043598B" w:rsidP="00035F83">
            <w:pPr>
              <w:pStyle w:val="Corpsdetexte"/>
              <w:jc w:val="both"/>
              <w:rPr>
                <w:sz w:val="14"/>
                <w:szCs w:val="14"/>
              </w:rPr>
            </w:pPr>
          </w:p>
        </w:tc>
      </w:tr>
      <w:tr w:rsidR="0043598B" w:rsidRPr="00AF678E" w:rsidTr="00035F83">
        <w:trPr>
          <w:trHeight w:val="1036"/>
          <w:jc w:val="center"/>
        </w:trPr>
        <w:tc>
          <w:tcPr>
            <w:tcW w:w="7230" w:type="dxa"/>
          </w:tcPr>
          <w:p w:rsidR="0043598B" w:rsidRPr="00AF678E" w:rsidRDefault="0043598B" w:rsidP="00035F83">
            <w:pPr>
              <w:tabs>
                <w:tab w:val="left" w:pos="4731"/>
              </w:tabs>
              <w:rPr>
                <w:sz w:val="14"/>
                <w:szCs w:val="14"/>
              </w:rPr>
            </w:pPr>
            <w:r w:rsidRPr="00AF678E">
              <w:rPr>
                <w:sz w:val="14"/>
                <w:szCs w:val="14"/>
              </w:rPr>
              <w:t xml:space="preserve">Certifié exact et sincère, le : ___________________ </w:t>
            </w:r>
          </w:p>
          <w:p w:rsidR="0043598B" w:rsidRPr="00AF678E" w:rsidRDefault="0043598B" w:rsidP="00035F83">
            <w:pPr>
              <w:tabs>
                <w:tab w:val="left" w:pos="4731"/>
              </w:tabs>
              <w:rPr>
                <w:sz w:val="14"/>
                <w:szCs w:val="14"/>
              </w:rPr>
            </w:pPr>
          </w:p>
          <w:p w:rsidR="0043598B" w:rsidRPr="00AF678E" w:rsidRDefault="0043598B" w:rsidP="00035F83">
            <w:pPr>
              <w:tabs>
                <w:tab w:val="left" w:pos="4731"/>
              </w:tabs>
              <w:rPr>
                <w:sz w:val="14"/>
                <w:szCs w:val="14"/>
              </w:rPr>
            </w:pPr>
            <w:r w:rsidRPr="00AF678E">
              <w:rPr>
                <w:sz w:val="14"/>
                <w:szCs w:val="14"/>
              </w:rPr>
              <w:t>Nom &amp; prénom : ___________________________________</w:t>
            </w:r>
          </w:p>
          <w:p w:rsidR="0043598B" w:rsidRPr="00AF678E" w:rsidRDefault="0043598B" w:rsidP="00035F83">
            <w:pPr>
              <w:tabs>
                <w:tab w:val="left" w:pos="4731"/>
              </w:tabs>
              <w:rPr>
                <w:sz w:val="14"/>
                <w:szCs w:val="14"/>
              </w:rPr>
            </w:pPr>
          </w:p>
          <w:p w:rsidR="0043598B" w:rsidRPr="00AF678E" w:rsidRDefault="0043598B" w:rsidP="00035F83">
            <w:pPr>
              <w:tabs>
                <w:tab w:val="left" w:pos="4731"/>
              </w:tabs>
              <w:rPr>
                <w:sz w:val="14"/>
                <w:szCs w:val="14"/>
              </w:rPr>
            </w:pPr>
            <w:r w:rsidRPr="00AF678E">
              <w:rPr>
                <w:sz w:val="14"/>
                <w:szCs w:val="14"/>
              </w:rPr>
              <w:t>Fonction/qualité : __________________________________</w:t>
            </w:r>
          </w:p>
        </w:tc>
        <w:tc>
          <w:tcPr>
            <w:tcW w:w="7371" w:type="dxa"/>
          </w:tcPr>
          <w:p w:rsidR="0043598B" w:rsidRPr="00AF678E" w:rsidRDefault="0043598B" w:rsidP="00035F83">
            <w:pPr>
              <w:pStyle w:val="normalformulaire"/>
              <w:tabs>
                <w:tab w:val="left" w:pos="4731"/>
              </w:tabs>
              <w:rPr>
                <w:sz w:val="14"/>
                <w:szCs w:val="14"/>
              </w:rPr>
            </w:pPr>
            <w:r w:rsidRPr="00AF678E">
              <w:rPr>
                <w:sz w:val="14"/>
                <w:szCs w:val="14"/>
              </w:rPr>
              <w:t>Cachet et signature :</w:t>
            </w:r>
          </w:p>
          <w:p w:rsidR="0043598B" w:rsidRPr="00AF678E" w:rsidRDefault="0043598B" w:rsidP="00035F83">
            <w:pPr>
              <w:pStyle w:val="Corpsdetexte"/>
              <w:jc w:val="both"/>
              <w:rPr>
                <w:sz w:val="14"/>
                <w:szCs w:val="14"/>
              </w:rPr>
            </w:pPr>
          </w:p>
        </w:tc>
      </w:tr>
    </w:tbl>
    <w:p w:rsidR="0043598B" w:rsidRDefault="0043598B" w:rsidP="007657E8">
      <w:pPr>
        <w:pStyle w:val="normalformulaire"/>
        <w:spacing w:before="60" w:after="60"/>
      </w:pPr>
    </w:p>
    <w:p w:rsidR="0043598B" w:rsidRDefault="0043598B" w:rsidP="007657E8">
      <w:pPr>
        <w:pStyle w:val="normalformulaire"/>
        <w:spacing w:before="60" w:after="60"/>
      </w:pPr>
    </w:p>
    <w:p w:rsidR="0043598B" w:rsidRDefault="0043598B" w:rsidP="007657E8">
      <w:pPr>
        <w:pStyle w:val="normalformulaire"/>
        <w:spacing w:before="60" w:after="60"/>
      </w:pPr>
    </w:p>
    <w:p w:rsidR="0043598B" w:rsidRDefault="0043598B" w:rsidP="007657E8">
      <w:pPr>
        <w:pStyle w:val="normalformulaire"/>
        <w:spacing w:before="60" w:after="60"/>
      </w:pPr>
    </w:p>
    <w:p w:rsidR="0043598B" w:rsidRDefault="0043598B" w:rsidP="007657E8">
      <w:pPr>
        <w:pStyle w:val="normalformulaire"/>
        <w:spacing w:before="60" w:after="60"/>
      </w:pPr>
    </w:p>
    <w:p w:rsidR="0043598B" w:rsidRDefault="0043598B" w:rsidP="007657E8">
      <w:pPr>
        <w:pStyle w:val="normalformulaire"/>
        <w:spacing w:before="60" w:after="60"/>
      </w:pPr>
    </w:p>
    <w:p w:rsidR="007657E8" w:rsidRDefault="007657E8" w:rsidP="007657E8">
      <w:pPr>
        <w:pStyle w:val="normalformulaire"/>
        <w:spacing w:before="60" w:after="60"/>
        <w:rPr>
          <w:b/>
        </w:rPr>
      </w:pPr>
    </w:p>
    <w:p w:rsidR="007657E8" w:rsidRDefault="007657E8" w:rsidP="007657E8">
      <w:pPr>
        <w:pStyle w:val="normalformulaire"/>
        <w:jc w:val="left"/>
        <w:rPr>
          <w:b/>
          <w:caps/>
          <w:color w:val="FFFFFF"/>
          <w:sz w:val="20"/>
          <w:shd w:val="clear" w:color="auto" w:fill="008080"/>
        </w:rPr>
        <w:sectPr w:rsidR="007657E8" w:rsidSect="00F75BA0">
          <w:footerReference w:type="even" r:id="rId35"/>
          <w:footerReference w:type="default" r:id="rId36"/>
          <w:headerReference w:type="first" r:id="rId37"/>
          <w:pgSz w:w="16840" w:h="11907" w:orient="landscape"/>
          <w:pgMar w:top="1134" w:right="1134" w:bottom="1134" w:left="1134" w:header="720" w:footer="720" w:gutter="0"/>
          <w:cols w:space="720"/>
          <w:titlePg/>
          <w:docGrid w:linePitch="360"/>
        </w:sectPr>
      </w:pPr>
    </w:p>
    <w:p w:rsidR="000342FF" w:rsidRDefault="00136D10" w:rsidP="007657E8">
      <w:pPr>
        <w:pStyle w:val="normalformulaire"/>
        <w:jc w:val="left"/>
        <w:rPr>
          <w:b/>
          <w:caps/>
          <w:color w:val="FFFFFF"/>
          <w:sz w:val="20"/>
          <w:shd w:val="clear" w:color="auto" w:fill="008080"/>
        </w:rPr>
      </w:pPr>
      <w:r w:rsidRPr="00AD29DC">
        <w:rPr>
          <w:noProof/>
          <w:lang w:eastAsia="fr-FR"/>
        </w:rPr>
        <w:drawing>
          <wp:anchor distT="0" distB="0" distL="114300" distR="114300" simplePos="0" relativeHeight="251671040" behindDoc="0" locked="0" layoutInCell="1" allowOverlap="1" wp14:anchorId="10C6A97D" wp14:editId="3060E113">
            <wp:simplePos x="0" y="0"/>
            <wp:positionH relativeFrom="margin">
              <wp:posOffset>-348615</wp:posOffset>
            </wp:positionH>
            <wp:positionV relativeFrom="paragraph">
              <wp:posOffset>-532765</wp:posOffset>
            </wp:positionV>
            <wp:extent cx="937895" cy="593737"/>
            <wp:effectExtent l="0" t="0" r="0" b="0"/>
            <wp:wrapNone/>
            <wp:docPr id="22" name="Image 0" descr="Logo PAYS_ALENCON (Bonne qualité)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_ALENCON (Bonne qualité) JPEG.jpg"/>
                    <pic:cNvPicPr/>
                  </pic:nvPicPr>
                  <pic:blipFill>
                    <a:blip r:embed="rId8"/>
                    <a:stretch>
                      <a:fillRect/>
                    </a:stretch>
                  </pic:blipFill>
                  <pic:spPr>
                    <a:xfrm>
                      <a:off x="0" y="0"/>
                      <a:ext cx="937895" cy="593737"/>
                    </a:xfrm>
                    <a:prstGeom prst="rect">
                      <a:avLst/>
                    </a:prstGeom>
                  </pic:spPr>
                </pic:pic>
              </a:graphicData>
            </a:graphic>
            <wp14:sizeRelH relativeFrom="margin">
              <wp14:pctWidth>0</wp14:pctWidth>
            </wp14:sizeRelH>
            <wp14:sizeRelV relativeFrom="margin">
              <wp14:pctHeight>0</wp14:pctHeight>
            </wp14:sizeRelV>
          </wp:anchor>
        </w:drawing>
      </w:r>
      <w:r w:rsidR="00AC4E08">
        <w:rPr>
          <w:noProof/>
          <w:sz w:val="14"/>
          <w:lang w:eastAsia="fr-FR"/>
        </w:rPr>
        <w:drawing>
          <wp:anchor distT="0" distB="0" distL="114300" distR="114300" simplePos="0" relativeHeight="251657728" behindDoc="0" locked="0" layoutInCell="1" allowOverlap="1" wp14:anchorId="5A89695F" wp14:editId="649C4B3C">
            <wp:simplePos x="0" y="0"/>
            <wp:positionH relativeFrom="column">
              <wp:posOffset>8256895</wp:posOffset>
            </wp:positionH>
            <wp:positionV relativeFrom="paragraph">
              <wp:posOffset>-522529</wp:posOffset>
            </wp:positionV>
            <wp:extent cx="1488440" cy="887095"/>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ADER_L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8440" cy="887095"/>
                    </a:xfrm>
                    <a:prstGeom prst="rect">
                      <a:avLst/>
                    </a:prstGeom>
                  </pic:spPr>
                </pic:pic>
              </a:graphicData>
            </a:graphic>
            <wp14:sizeRelH relativeFrom="page">
              <wp14:pctWidth>0</wp14:pctWidth>
            </wp14:sizeRelH>
            <wp14:sizeRelV relativeFrom="page">
              <wp14:pctHeight>0</wp14:pctHeight>
            </wp14:sizeRelV>
          </wp:anchor>
        </w:drawing>
      </w:r>
    </w:p>
    <w:p w:rsidR="007657E8" w:rsidRDefault="007657E8" w:rsidP="007657E8">
      <w:pPr>
        <w:pStyle w:val="normalformulaire"/>
        <w:jc w:val="left"/>
        <w:rPr>
          <w:b/>
          <w:caps/>
          <w:color w:val="FFFFFF"/>
          <w:sz w:val="20"/>
          <w:shd w:val="clear" w:color="auto" w:fill="008080"/>
        </w:rPr>
      </w:pPr>
      <w:r>
        <w:rPr>
          <w:b/>
          <w:caps/>
          <w:color w:val="FFFFFF"/>
          <w:sz w:val="20"/>
          <w:shd w:val="clear" w:color="auto" w:fill="008080"/>
        </w:rPr>
        <w:t xml:space="preserve">ANNEXE </w:t>
      </w:r>
      <w:r w:rsidR="0043598B">
        <w:rPr>
          <w:b/>
          <w:caps/>
          <w:color w:val="FFFFFF"/>
          <w:sz w:val="20"/>
          <w:shd w:val="clear" w:color="auto" w:fill="008080"/>
        </w:rPr>
        <w:t>5</w:t>
      </w:r>
      <w:r>
        <w:rPr>
          <w:b/>
          <w:caps/>
          <w:color w:val="FFFFFF"/>
          <w:sz w:val="20"/>
          <w:shd w:val="clear" w:color="auto" w:fill="008080"/>
        </w:rPr>
        <w:t xml:space="preserve"> : RECETTES GENEREES </w:t>
      </w:r>
    </w:p>
    <w:p w:rsidR="007657E8" w:rsidRDefault="007657E8" w:rsidP="007657E8">
      <w:pPr>
        <w:pStyle w:val="normalformulaire"/>
        <w:spacing w:before="60" w:after="60"/>
      </w:pPr>
    </w:p>
    <w:p w:rsidR="007657E8" w:rsidRDefault="00AB1E54" w:rsidP="007657E8">
      <w:pPr>
        <w:pStyle w:val="normalformulaire"/>
        <w:spacing w:before="60" w:after="60"/>
      </w:pPr>
      <w:r>
        <w:object w:dxaOrig="16929" w:dyaOrig="4136">
          <v:shape id="_x0000_i1029" type="#_x0000_t75" style="width:765pt;height:186.75pt" o:ole="">
            <v:imagedata r:id="rId38" o:title=""/>
          </v:shape>
          <o:OLEObject Type="Embed" ProgID="Excel.Sheet.12" ShapeID="_x0000_i1029" DrawAspect="Content" ObjectID="_1583585795" r:id="rId39"/>
        </w:object>
      </w:r>
    </w:p>
    <w:p w:rsidR="00FF6154" w:rsidRDefault="00FF6154" w:rsidP="007657E8">
      <w:pPr>
        <w:pStyle w:val="normalformulaire"/>
        <w:spacing w:before="60" w:after="60"/>
      </w:pPr>
    </w:p>
    <w:tbl>
      <w:tblPr>
        <w:tblStyle w:val="Grilledutableau"/>
        <w:tblW w:w="0" w:type="auto"/>
        <w:jc w:val="center"/>
        <w:tblLook w:val="04A0" w:firstRow="1" w:lastRow="0" w:firstColumn="1" w:lastColumn="0" w:noHBand="0" w:noVBand="1"/>
      </w:tblPr>
      <w:tblGrid>
        <w:gridCol w:w="7230"/>
        <w:gridCol w:w="7371"/>
      </w:tblGrid>
      <w:tr w:rsidR="00FF6154" w:rsidRPr="00AF678E" w:rsidTr="00035F83">
        <w:trPr>
          <w:trHeight w:val="1407"/>
          <w:jc w:val="center"/>
        </w:trPr>
        <w:tc>
          <w:tcPr>
            <w:tcW w:w="7230" w:type="dxa"/>
          </w:tcPr>
          <w:p w:rsidR="00FF6154" w:rsidRPr="00FF6154" w:rsidRDefault="00FF6154" w:rsidP="00FF6154">
            <w:pPr>
              <w:pStyle w:val="Corpsdetexte"/>
              <w:jc w:val="both"/>
              <w:rPr>
                <w:sz w:val="14"/>
                <w:szCs w:val="14"/>
              </w:rPr>
            </w:pPr>
            <w:r>
              <w:rPr>
                <w:sz w:val="14"/>
                <w:szCs w:val="14"/>
              </w:rPr>
              <w:sym w:font="Wingdings" w:char="F071"/>
            </w:r>
            <w:r>
              <w:rPr>
                <w:sz w:val="14"/>
                <w:szCs w:val="14"/>
              </w:rPr>
              <w:t xml:space="preserve"> </w:t>
            </w:r>
            <w:r w:rsidRPr="00FF6154">
              <w:rPr>
                <w:sz w:val="14"/>
                <w:szCs w:val="14"/>
              </w:rPr>
              <w:t xml:space="preserve">Mon récapitulatif de </w:t>
            </w:r>
            <w:r w:rsidR="00657F14">
              <w:rPr>
                <w:sz w:val="14"/>
                <w:szCs w:val="14"/>
              </w:rPr>
              <w:t>recettes</w:t>
            </w:r>
            <w:r w:rsidRPr="00FF6154">
              <w:rPr>
                <w:sz w:val="14"/>
                <w:szCs w:val="14"/>
              </w:rPr>
              <w:t xml:space="preserve"> est certifié par un commissaire aux comptes ou un expert-comptable ou un comptable public, qui remplit et signe le présent encadré et join</w:t>
            </w:r>
            <w:r w:rsidR="00EB514A">
              <w:rPr>
                <w:sz w:val="14"/>
                <w:szCs w:val="14"/>
              </w:rPr>
              <w:t>t</w:t>
            </w:r>
            <w:r w:rsidRPr="00FF6154">
              <w:rPr>
                <w:sz w:val="14"/>
                <w:szCs w:val="14"/>
              </w:rPr>
              <w:t xml:space="preserve"> mes justificatifs (factures émises, titres de recettes, attestation ou extrait comptable...). </w:t>
            </w:r>
          </w:p>
          <w:p w:rsidR="00FF6154" w:rsidRPr="00AF678E" w:rsidRDefault="00FF6154" w:rsidP="00FF6154">
            <w:pPr>
              <w:pStyle w:val="Corpsdetexte"/>
              <w:jc w:val="both"/>
              <w:rPr>
                <w:sz w:val="14"/>
                <w:szCs w:val="14"/>
              </w:rPr>
            </w:pPr>
            <w:r w:rsidRPr="00FF6154">
              <w:rPr>
                <w:sz w:val="14"/>
                <w:szCs w:val="14"/>
              </w:rPr>
              <w:t>Je soussigné</w:t>
            </w:r>
            <w:r w:rsidR="00FC67B4">
              <w:rPr>
                <w:sz w:val="14"/>
                <w:szCs w:val="14"/>
              </w:rPr>
              <w:t>(e)</w:t>
            </w:r>
            <w:r w:rsidRPr="00FF6154">
              <w:rPr>
                <w:sz w:val="14"/>
                <w:szCs w:val="14"/>
              </w:rPr>
              <w:t xml:space="preserve"> certifie que les dépenses figurant dans ce récapitulatif ont été réellement </w:t>
            </w:r>
            <w:r w:rsidR="00FC67B4">
              <w:rPr>
                <w:sz w:val="14"/>
                <w:szCs w:val="14"/>
              </w:rPr>
              <w:t xml:space="preserve">acquittées par le bénéficiaire </w:t>
            </w:r>
            <w:r w:rsidRPr="00FF6154">
              <w:rPr>
                <w:sz w:val="14"/>
                <w:szCs w:val="14"/>
              </w:rPr>
              <w:t>qui demande le paiement de la subvention.</w:t>
            </w:r>
          </w:p>
        </w:tc>
        <w:tc>
          <w:tcPr>
            <w:tcW w:w="7371" w:type="dxa"/>
          </w:tcPr>
          <w:p w:rsidR="00FF6154" w:rsidRPr="00AF678E" w:rsidRDefault="00FF6154" w:rsidP="00035F83">
            <w:pPr>
              <w:pStyle w:val="Corpsdetexte"/>
              <w:jc w:val="both"/>
              <w:rPr>
                <w:sz w:val="14"/>
                <w:szCs w:val="14"/>
              </w:rPr>
            </w:pPr>
            <w:r>
              <w:rPr>
                <w:sz w:val="14"/>
                <w:szCs w:val="14"/>
              </w:rPr>
              <w:sym w:font="Wingdings" w:char="F071"/>
            </w:r>
            <w:r>
              <w:rPr>
                <w:sz w:val="14"/>
                <w:szCs w:val="14"/>
              </w:rPr>
              <w:t xml:space="preserve"> </w:t>
            </w:r>
            <w:r w:rsidRPr="00AF678E">
              <w:rPr>
                <w:sz w:val="14"/>
                <w:szCs w:val="14"/>
              </w:rPr>
              <w:t></w:t>
            </w:r>
            <w:r w:rsidRPr="00FF6154">
              <w:rPr>
                <w:sz w:val="14"/>
                <w:szCs w:val="14"/>
              </w:rPr>
              <w:t xml:space="preserve">Je justifie mes </w:t>
            </w:r>
            <w:r w:rsidR="00657F14">
              <w:rPr>
                <w:sz w:val="14"/>
                <w:szCs w:val="14"/>
              </w:rPr>
              <w:t>recettes</w:t>
            </w:r>
            <w:r w:rsidRPr="00FF6154">
              <w:rPr>
                <w:sz w:val="14"/>
                <w:szCs w:val="14"/>
              </w:rPr>
              <w:t xml:space="preserve"> sans la certification d’un commissaire aux comptes ou un expert-comptable ou un comptable public, auquel cas je complète et signe le présent encadré et joins mes justificatifs (factures émises, titres de recettes, attestation ou extrait comptable...).</w:t>
            </w:r>
          </w:p>
          <w:p w:rsidR="00FF6154" w:rsidRPr="00AF678E" w:rsidRDefault="00FF6154" w:rsidP="00035F83">
            <w:pPr>
              <w:pStyle w:val="Corpsdetexte"/>
              <w:jc w:val="both"/>
              <w:rPr>
                <w:sz w:val="14"/>
                <w:szCs w:val="14"/>
              </w:rPr>
            </w:pPr>
          </w:p>
        </w:tc>
      </w:tr>
      <w:tr w:rsidR="00FF6154" w:rsidRPr="00AF678E" w:rsidTr="00035F83">
        <w:trPr>
          <w:trHeight w:val="1036"/>
          <w:jc w:val="center"/>
        </w:trPr>
        <w:tc>
          <w:tcPr>
            <w:tcW w:w="7230" w:type="dxa"/>
          </w:tcPr>
          <w:p w:rsidR="00FF6154" w:rsidRPr="00AF678E" w:rsidRDefault="00FF6154" w:rsidP="00035F83">
            <w:pPr>
              <w:tabs>
                <w:tab w:val="left" w:pos="4731"/>
              </w:tabs>
              <w:rPr>
                <w:sz w:val="14"/>
                <w:szCs w:val="14"/>
              </w:rPr>
            </w:pPr>
            <w:r w:rsidRPr="00AF678E">
              <w:rPr>
                <w:sz w:val="14"/>
                <w:szCs w:val="14"/>
              </w:rPr>
              <w:t xml:space="preserve">Certifié exact et sincère, le : ___________________ </w:t>
            </w:r>
          </w:p>
          <w:p w:rsidR="00FF6154" w:rsidRPr="00AF678E" w:rsidRDefault="00FF6154" w:rsidP="00035F83">
            <w:pPr>
              <w:tabs>
                <w:tab w:val="left" w:pos="4731"/>
              </w:tabs>
              <w:rPr>
                <w:sz w:val="14"/>
                <w:szCs w:val="14"/>
              </w:rPr>
            </w:pPr>
          </w:p>
          <w:p w:rsidR="00FF6154" w:rsidRPr="00AF678E" w:rsidRDefault="00FF6154" w:rsidP="00035F83">
            <w:pPr>
              <w:tabs>
                <w:tab w:val="left" w:pos="4731"/>
              </w:tabs>
              <w:rPr>
                <w:sz w:val="14"/>
                <w:szCs w:val="14"/>
              </w:rPr>
            </w:pPr>
            <w:r w:rsidRPr="00AF678E">
              <w:rPr>
                <w:sz w:val="14"/>
                <w:szCs w:val="14"/>
              </w:rPr>
              <w:t>Nom &amp; prénom : ___________________________________</w:t>
            </w:r>
          </w:p>
          <w:p w:rsidR="00FF6154" w:rsidRPr="00AF678E" w:rsidRDefault="00FF6154" w:rsidP="00035F83">
            <w:pPr>
              <w:tabs>
                <w:tab w:val="left" w:pos="4731"/>
              </w:tabs>
              <w:rPr>
                <w:sz w:val="14"/>
                <w:szCs w:val="14"/>
              </w:rPr>
            </w:pPr>
          </w:p>
          <w:p w:rsidR="00FF6154" w:rsidRPr="00AF678E" w:rsidRDefault="00FF6154" w:rsidP="00035F83">
            <w:pPr>
              <w:tabs>
                <w:tab w:val="left" w:pos="4731"/>
              </w:tabs>
              <w:rPr>
                <w:sz w:val="14"/>
                <w:szCs w:val="14"/>
              </w:rPr>
            </w:pPr>
            <w:r w:rsidRPr="00AF678E">
              <w:rPr>
                <w:sz w:val="14"/>
                <w:szCs w:val="14"/>
              </w:rPr>
              <w:t>Fonction/qualité : __________________________________</w:t>
            </w:r>
          </w:p>
        </w:tc>
        <w:tc>
          <w:tcPr>
            <w:tcW w:w="7371" w:type="dxa"/>
          </w:tcPr>
          <w:p w:rsidR="00FF6154" w:rsidRPr="00AF678E" w:rsidRDefault="00FF6154" w:rsidP="00035F83">
            <w:pPr>
              <w:pStyle w:val="normalformulaire"/>
              <w:tabs>
                <w:tab w:val="left" w:pos="4731"/>
              </w:tabs>
              <w:rPr>
                <w:sz w:val="14"/>
                <w:szCs w:val="14"/>
              </w:rPr>
            </w:pPr>
            <w:r w:rsidRPr="00AF678E">
              <w:rPr>
                <w:sz w:val="14"/>
                <w:szCs w:val="14"/>
              </w:rPr>
              <w:t>Cachet et signature :</w:t>
            </w:r>
          </w:p>
          <w:p w:rsidR="00FF6154" w:rsidRPr="00AF678E" w:rsidRDefault="00FF6154" w:rsidP="00035F83">
            <w:pPr>
              <w:pStyle w:val="Corpsdetexte"/>
              <w:jc w:val="both"/>
              <w:rPr>
                <w:sz w:val="14"/>
                <w:szCs w:val="14"/>
              </w:rPr>
            </w:pPr>
          </w:p>
        </w:tc>
      </w:tr>
    </w:tbl>
    <w:p w:rsidR="00FF6154" w:rsidRDefault="00FF6154" w:rsidP="007657E8">
      <w:pPr>
        <w:pStyle w:val="normalformulaire"/>
        <w:spacing w:before="60" w:after="60"/>
      </w:pPr>
    </w:p>
    <w:p w:rsidR="00FF6154" w:rsidRDefault="00FF6154" w:rsidP="007657E8">
      <w:pPr>
        <w:pStyle w:val="normalformulaire"/>
        <w:spacing w:before="60" w:after="60"/>
      </w:pPr>
    </w:p>
    <w:p w:rsidR="00FF6154" w:rsidRDefault="00FF6154" w:rsidP="007657E8">
      <w:pPr>
        <w:pStyle w:val="normalformulaire"/>
        <w:spacing w:before="60" w:after="60"/>
      </w:pPr>
    </w:p>
    <w:p w:rsidR="00FF6154" w:rsidRDefault="00FF6154" w:rsidP="007657E8">
      <w:pPr>
        <w:pStyle w:val="normalformulaire"/>
        <w:spacing w:before="60" w:after="60"/>
      </w:pPr>
    </w:p>
    <w:p w:rsidR="00FF6154" w:rsidRDefault="00FF6154" w:rsidP="007657E8">
      <w:pPr>
        <w:pStyle w:val="normalformulaire"/>
        <w:spacing w:before="60" w:after="60"/>
      </w:pPr>
    </w:p>
    <w:p w:rsidR="00FF6154" w:rsidRDefault="00FF6154" w:rsidP="007657E8">
      <w:pPr>
        <w:pStyle w:val="normalformulaire"/>
        <w:spacing w:before="60" w:after="60"/>
      </w:pPr>
    </w:p>
    <w:p w:rsidR="00FF6154" w:rsidRDefault="00FF6154" w:rsidP="007657E8">
      <w:pPr>
        <w:pStyle w:val="normalformulaire"/>
        <w:spacing w:before="60" w:after="60"/>
      </w:pPr>
    </w:p>
    <w:p w:rsidR="00FF6154" w:rsidRDefault="00FF6154" w:rsidP="007657E8">
      <w:pPr>
        <w:pStyle w:val="normalformulaire"/>
        <w:spacing w:before="60" w:after="60"/>
        <w:rPr>
          <w:b/>
          <w:caps/>
          <w:color w:val="FFFFFF"/>
          <w:sz w:val="20"/>
          <w:shd w:val="clear" w:color="auto" w:fill="008080"/>
        </w:rPr>
      </w:pPr>
    </w:p>
    <w:p w:rsidR="00FF6154" w:rsidRDefault="00FF6154" w:rsidP="007657E8">
      <w:pPr>
        <w:pStyle w:val="normalformulaire"/>
        <w:spacing w:before="60" w:after="60"/>
        <w:rPr>
          <w:b/>
          <w:caps/>
          <w:color w:val="FFFFFF"/>
          <w:sz w:val="20"/>
          <w:shd w:val="clear" w:color="auto" w:fill="008080"/>
        </w:rPr>
        <w:sectPr w:rsidR="00FF6154" w:rsidSect="006F6A33">
          <w:headerReference w:type="default" r:id="rId40"/>
          <w:pgSz w:w="16840" w:h="11907" w:orient="landscape"/>
          <w:pgMar w:top="1134" w:right="1134" w:bottom="1134" w:left="1134" w:header="720" w:footer="720" w:gutter="0"/>
          <w:cols w:space="720"/>
          <w:titlePg/>
          <w:docGrid w:linePitch="360"/>
        </w:sectPr>
      </w:pPr>
    </w:p>
    <w:p w:rsidR="00BA32C7" w:rsidRDefault="00136D10" w:rsidP="007657E8">
      <w:pPr>
        <w:pStyle w:val="normalformulaire"/>
        <w:spacing w:before="60" w:after="60"/>
        <w:rPr>
          <w:b/>
          <w:caps/>
          <w:color w:val="FFFFFF"/>
          <w:sz w:val="20"/>
          <w:shd w:val="clear" w:color="auto" w:fill="008080"/>
        </w:rPr>
      </w:pPr>
      <w:r w:rsidRPr="00AD29DC">
        <w:rPr>
          <w:noProof/>
          <w:lang w:eastAsia="fr-FR"/>
        </w:rPr>
        <w:drawing>
          <wp:anchor distT="0" distB="0" distL="114300" distR="114300" simplePos="0" relativeHeight="251672064" behindDoc="0" locked="0" layoutInCell="1" allowOverlap="1" wp14:anchorId="10C6A97D" wp14:editId="3060E113">
            <wp:simplePos x="0" y="0"/>
            <wp:positionH relativeFrom="margin">
              <wp:posOffset>-120016</wp:posOffset>
            </wp:positionH>
            <wp:positionV relativeFrom="paragraph">
              <wp:posOffset>-424549</wp:posOffset>
            </wp:positionV>
            <wp:extent cx="1052195" cy="666095"/>
            <wp:effectExtent l="0" t="0" r="0" b="1270"/>
            <wp:wrapNone/>
            <wp:docPr id="23" name="Image 0" descr="Logo PAYS_ALENCON (Bonne qualité)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_ALENCON (Bonne qualité) JPEG.jpg"/>
                    <pic:cNvPicPr/>
                  </pic:nvPicPr>
                  <pic:blipFill>
                    <a:blip r:embed="rId8"/>
                    <a:stretch>
                      <a:fillRect/>
                    </a:stretch>
                  </pic:blipFill>
                  <pic:spPr>
                    <a:xfrm>
                      <a:off x="0" y="0"/>
                      <a:ext cx="1056766" cy="668989"/>
                    </a:xfrm>
                    <a:prstGeom prst="rect">
                      <a:avLst/>
                    </a:prstGeom>
                  </pic:spPr>
                </pic:pic>
              </a:graphicData>
            </a:graphic>
            <wp14:sizeRelH relativeFrom="margin">
              <wp14:pctWidth>0</wp14:pctWidth>
            </wp14:sizeRelH>
            <wp14:sizeRelV relativeFrom="margin">
              <wp14:pctHeight>0</wp14:pctHeight>
            </wp14:sizeRelV>
          </wp:anchor>
        </w:drawing>
      </w:r>
      <w:r w:rsidR="00AC4E08">
        <w:rPr>
          <w:noProof/>
          <w:sz w:val="14"/>
          <w:lang w:eastAsia="fr-FR"/>
        </w:rPr>
        <w:drawing>
          <wp:anchor distT="0" distB="0" distL="114300" distR="114300" simplePos="0" relativeHeight="251664896" behindDoc="0" locked="0" layoutInCell="1" allowOverlap="1" wp14:anchorId="5A89695F" wp14:editId="649C4B3C">
            <wp:simplePos x="0" y="0"/>
            <wp:positionH relativeFrom="column">
              <wp:posOffset>5104263</wp:posOffset>
            </wp:positionH>
            <wp:positionV relativeFrom="paragraph">
              <wp:posOffset>-505602</wp:posOffset>
            </wp:positionV>
            <wp:extent cx="1488440" cy="887095"/>
            <wp:effectExtent l="0" t="0" r="0" b="825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ADER_L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8440" cy="887095"/>
                    </a:xfrm>
                    <a:prstGeom prst="rect">
                      <a:avLst/>
                    </a:prstGeom>
                  </pic:spPr>
                </pic:pic>
              </a:graphicData>
            </a:graphic>
            <wp14:sizeRelH relativeFrom="page">
              <wp14:pctWidth>0</wp14:pctWidth>
            </wp14:sizeRelH>
            <wp14:sizeRelV relativeFrom="page">
              <wp14:pctHeight>0</wp14:pctHeight>
            </wp14:sizeRelV>
          </wp:anchor>
        </w:drawing>
      </w:r>
    </w:p>
    <w:p w:rsidR="00BA32C7" w:rsidRDefault="00BA32C7" w:rsidP="007657E8">
      <w:pPr>
        <w:pStyle w:val="normalformulaire"/>
        <w:jc w:val="left"/>
        <w:rPr>
          <w:b/>
          <w:caps/>
          <w:color w:val="FFFFFF"/>
          <w:sz w:val="20"/>
          <w:shd w:val="clear" w:color="auto" w:fill="008080"/>
        </w:rPr>
      </w:pPr>
    </w:p>
    <w:p w:rsidR="007657E8" w:rsidRDefault="007657E8" w:rsidP="007657E8">
      <w:pPr>
        <w:pStyle w:val="normalformulaire"/>
        <w:jc w:val="left"/>
        <w:rPr>
          <w:b/>
          <w:caps/>
          <w:color w:val="FFFFFF"/>
          <w:sz w:val="20"/>
          <w:shd w:val="clear" w:color="auto" w:fill="008080"/>
        </w:rPr>
      </w:pPr>
      <w:r>
        <w:rPr>
          <w:b/>
          <w:caps/>
          <w:color w:val="FFFFFF"/>
          <w:sz w:val="20"/>
          <w:shd w:val="clear" w:color="auto" w:fill="008080"/>
        </w:rPr>
        <w:t xml:space="preserve">ANNEXE </w:t>
      </w:r>
      <w:r w:rsidR="007E5C73">
        <w:rPr>
          <w:b/>
          <w:caps/>
          <w:color w:val="FFFFFF"/>
          <w:sz w:val="20"/>
          <w:shd w:val="clear" w:color="auto" w:fill="008080"/>
        </w:rPr>
        <w:t>6</w:t>
      </w:r>
      <w:r>
        <w:rPr>
          <w:b/>
          <w:caps/>
          <w:color w:val="FFFFFF"/>
          <w:sz w:val="20"/>
          <w:shd w:val="clear" w:color="auto" w:fill="008080"/>
        </w:rPr>
        <w:t xml:space="preserve"> : modele de declaration de temps passe </w:t>
      </w:r>
    </w:p>
    <w:p w:rsidR="007657E8" w:rsidRDefault="007657E8" w:rsidP="007657E8">
      <w:pPr>
        <w:pStyle w:val="normalformulaire"/>
        <w:spacing w:before="60" w:after="60"/>
      </w:pPr>
    </w:p>
    <w:p w:rsidR="007763E1" w:rsidRDefault="00064643" w:rsidP="007657E8">
      <w:pPr>
        <w:pStyle w:val="normalformulaire"/>
        <w:spacing w:before="60" w:after="60"/>
        <w:sectPr w:rsidR="007763E1" w:rsidSect="00F75BA0">
          <w:pgSz w:w="11907" w:h="16840"/>
          <w:pgMar w:top="1134" w:right="1134" w:bottom="1134" w:left="1134" w:header="720" w:footer="720" w:gutter="0"/>
          <w:cols w:space="720"/>
          <w:titlePg/>
          <w:docGrid w:linePitch="360"/>
        </w:sectPr>
      </w:pPr>
      <w:r>
        <w:object w:dxaOrig="10628" w:dyaOrig="13333">
          <v:shape id="_x0000_i1030" type="#_x0000_t75" style="width:506.25pt;height:634.5pt" o:ole="">
            <v:imagedata r:id="rId41" o:title=""/>
          </v:shape>
          <o:OLEObject Type="Embed" ProgID="Excel.Sheet.12" ShapeID="_x0000_i1030" DrawAspect="Content" ObjectID="_1583585796" r:id="rId42"/>
        </w:object>
      </w:r>
    </w:p>
    <w:p w:rsidR="007763E1" w:rsidRDefault="00136D10" w:rsidP="007763E1">
      <w:pPr>
        <w:pStyle w:val="normalformulaire"/>
        <w:jc w:val="left"/>
        <w:rPr>
          <w:b/>
          <w:caps/>
          <w:color w:val="FFFFFF"/>
          <w:sz w:val="20"/>
          <w:shd w:val="clear" w:color="auto" w:fill="008080"/>
        </w:rPr>
      </w:pPr>
      <w:r w:rsidRPr="00AD29DC">
        <w:rPr>
          <w:noProof/>
          <w:lang w:eastAsia="fr-FR"/>
        </w:rPr>
        <w:drawing>
          <wp:anchor distT="0" distB="0" distL="114300" distR="114300" simplePos="0" relativeHeight="251660800" behindDoc="0" locked="0" layoutInCell="1" allowOverlap="1" wp14:anchorId="10C6A97D" wp14:editId="3060E113">
            <wp:simplePos x="0" y="0"/>
            <wp:positionH relativeFrom="margin">
              <wp:posOffset>-415290</wp:posOffset>
            </wp:positionH>
            <wp:positionV relativeFrom="paragraph">
              <wp:posOffset>-576580</wp:posOffset>
            </wp:positionV>
            <wp:extent cx="823104" cy="521068"/>
            <wp:effectExtent l="0" t="0" r="0" b="0"/>
            <wp:wrapNone/>
            <wp:docPr id="24" name="Image 0" descr="Logo PAYS_ALENCON (Bonne qualité)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_ALENCON (Bonne qualité) JPEG.jpg"/>
                    <pic:cNvPicPr/>
                  </pic:nvPicPr>
                  <pic:blipFill>
                    <a:blip r:embed="rId8"/>
                    <a:stretch>
                      <a:fillRect/>
                    </a:stretch>
                  </pic:blipFill>
                  <pic:spPr>
                    <a:xfrm>
                      <a:off x="0" y="0"/>
                      <a:ext cx="823104" cy="521068"/>
                    </a:xfrm>
                    <a:prstGeom prst="rect">
                      <a:avLst/>
                    </a:prstGeom>
                  </pic:spPr>
                </pic:pic>
              </a:graphicData>
            </a:graphic>
            <wp14:sizeRelH relativeFrom="margin">
              <wp14:pctWidth>0</wp14:pctWidth>
            </wp14:sizeRelH>
            <wp14:sizeRelV relativeFrom="margin">
              <wp14:pctHeight>0</wp14:pctHeight>
            </wp14:sizeRelV>
          </wp:anchor>
        </w:drawing>
      </w:r>
      <w:r w:rsidR="00AC4E08">
        <w:rPr>
          <w:noProof/>
          <w:sz w:val="14"/>
          <w:lang w:eastAsia="fr-FR"/>
        </w:rPr>
        <w:drawing>
          <wp:anchor distT="0" distB="0" distL="114300" distR="114300" simplePos="0" relativeHeight="251647488" behindDoc="0" locked="0" layoutInCell="1" allowOverlap="1" wp14:anchorId="5A89695F" wp14:editId="649C4B3C">
            <wp:simplePos x="0" y="0"/>
            <wp:positionH relativeFrom="column">
              <wp:posOffset>8209128</wp:posOffset>
            </wp:positionH>
            <wp:positionV relativeFrom="paragraph">
              <wp:posOffset>-553369</wp:posOffset>
            </wp:positionV>
            <wp:extent cx="1488440" cy="887095"/>
            <wp:effectExtent l="0" t="0" r="0" b="825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ADER_L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8440" cy="887095"/>
                    </a:xfrm>
                    <a:prstGeom prst="rect">
                      <a:avLst/>
                    </a:prstGeom>
                  </pic:spPr>
                </pic:pic>
              </a:graphicData>
            </a:graphic>
            <wp14:sizeRelH relativeFrom="page">
              <wp14:pctWidth>0</wp14:pctWidth>
            </wp14:sizeRelH>
            <wp14:sizeRelV relativeFrom="page">
              <wp14:pctHeight>0</wp14:pctHeight>
            </wp14:sizeRelV>
          </wp:anchor>
        </w:drawing>
      </w:r>
      <w:r w:rsidR="007763E1">
        <w:rPr>
          <w:b/>
          <w:caps/>
          <w:color w:val="FFFFFF"/>
          <w:sz w:val="20"/>
          <w:shd w:val="clear" w:color="auto" w:fill="008080"/>
        </w:rPr>
        <w:t xml:space="preserve">ANNEXE 7 : </w:t>
      </w:r>
      <w:r w:rsidR="007763E1" w:rsidRPr="00927E04">
        <w:rPr>
          <w:b/>
          <w:caps/>
          <w:color w:val="FFFFFF"/>
          <w:sz w:val="20"/>
          <w:shd w:val="clear" w:color="auto" w:fill="008080"/>
        </w:rPr>
        <w:t xml:space="preserve">Etat des versements effectués par le financeur </w:t>
      </w:r>
      <w:bookmarkStart w:id="2" w:name="_GoBack"/>
      <w:bookmarkEnd w:id="2"/>
    </w:p>
    <w:p w:rsidR="007763E1" w:rsidRDefault="007763E1" w:rsidP="007763E1">
      <w:pPr>
        <w:pStyle w:val="normalformulaire"/>
        <w:spacing w:before="60" w:after="60"/>
      </w:pPr>
    </w:p>
    <w:bookmarkStart w:id="3" w:name="_MON_1572347899"/>
    <w:bookmarkEnd w:id="3"/>
    <w:p w:rsidR="007763E1" w:rsidRDefault="001F5787" w:rsidP="007763E1">
      <w:pPr>
        <w:pStyle w:val="normalformulaire"/>
        <w:spacing w:before="60" w:after="60"/>
      </w:pPr>
      <w:r>
        <w:object w:dxaOrig="19468" w:dyaOrig="7342">
          <v:shape id="_x0000_i1036" type="#_x0000_t75" style="width:754.5pt;height:282.75pt" o:ole="">
            <v:imagedata r:id="rId43" o:title=""/>
          </v:shape>
          <o:OLEObject Type="Embed" ProgID="Excel.Sheet.12" ShapeID="_x0000_i1036" DrawAspect="Content" ObjectID="_1583585797" r:id="rId44"/>
        </w:object>
      </w:r>
    </w:p>
    <w:p w:rsidR="007763E1" w:rsidRDefault="007763E1" w:rsidP="007763E1">
      <w:pPr>
        <w:pStyle w:val="normalformulaire"/>
        <w:spacing w:before="60" w:after="60"/>
      </w:pPr>
    </w:p>
    <w:p w:rsidR="007763E1" w:rsidRDefault="007763E1" w:rsidP="007763E1">
      <w:pPr>
        <w:pStyle w:val="normalformulaire"/>
        <w:spacing w:before="60" w:after="60"/>
      </w:pPr>
    </w:p>
    <w:p w:rsidR="007763E1" w:rsidRDefault="007763E1" w:rsidP="007763E1">
      <w:pPr>
        <w:pStyle w:val="normalformulaire"/>
        <w:spacing w:before="60" w:after="60"/>
      </w:pPr>
    </w:p>
    <w:p w:rsidR="007763E1" w:rsidRDefault="007763E1" w:rsidP="007763E1">
      <w:pPr>
        <w:pStyle w:val="normalformulaire"/>
        <w:spacing w:before="60" w:after="60"/>
      </w:pPr>
    </w:p>
    <w:p w:rsidR="007763E1" w:rsidRDefault="007763E1" w:rsidP="007763E1">
      <w:pPr>
        <w:pStyle w:val="normalformulaire"/>
        <w:spacing w:before="60" w:after="60"/>
      </w:pPr>
    </w:p>
    <w:p w:rsidR="007763E1" w:rsidRDefault="007763E1" w:rsidP="007763E1">
      <w:pPr>
        <w:pStyle w:val="normalformulaire"/>
        <w:spacing w:before="60" w:after="60"/>
      </w:pPr>
    </w:p>
    <w:p w:rsidR="007763E1" w:rsidRDefault="007763E1" w:rsidP="007763E1">
      <w:pPr>
        <w:pStyle w:val="normalformulaire"/>
        <w:spacing w:before="60" w:after="60"/>
      </w:pPr>
    </w:p>
    <w:p w:rsidR="007763E1" w:rsidRDefault="007763E1" w:rsidP="007763E1">
      <w:pPr>
        <w:pStyle w:val="normalformulaire"/>
        <w:spacing w:before="60" w:after="60"/>
      </w:pPr>
    </w:p>
    <w:p w:rsidR="00AC4E08" w:rsidRDefault="00AC4E08">
      <w:pPr>
        <w:suppressAutoHyphens w:val="0"/>
      </w:pPr>
      <w:r>
        <w:br w:type="page"/>
      </w:r>
    </w:p>
    <w:p w:rsidR="007763E1" w:rsidRDefault="00136D10" w:rsidP="007763E1">
      <w:pPr>
        <w:pStyle w:val="normalformulaire"/>
        <w:jc w:val="left"/>
        <w:rPr>
          <w:b/>
          <w:caps/>
          <w:color w:val="FFFFFF"/>
          <w:sz w:val="20"/>
          <w:shd w:val="clear" w:color="auto" w:fill="008080"/>
        </w:rPr>
      </w:pPr>
      <w:r w:rsidRPr="00AD29DC">
        <w:rPr>
          <w:noProof/>
          <w:lang w:eastAsia="fr-FR"/>
        </w:rPr>
        <w:drawing>
          <wp:anchor distT="0" distB="0" distL="114300" distR="114300" simplePos="0" relativeHeight="251663872" behindDoc="0" locked="0" layoutInCell="1" allowOverlap="1" wp14:anchorId="10C6A97D" wp14:editId="3060E113">
            <wp:simplePos x="0" y="0"/>
            <wp:positionH relativeFrom="margin">
              <wp:posOffset>-419100</wp:posOffset>
            </wp:positionH>
            <wp:positionV relativeFrom="paragraph">
              <wp:posOffset>-532765</wp:posOffset>
            </wp:positionV>
            <wp:extent cx="1233783" cy="781050"/>
            <wp:effectExtent l="0" t="0" r="5080" b="0"/>
            <wp:wrapNone/>
            <wp:docPr id="26" name="Image 0" descr="Logo PAYS_ALENCON (Bonne qualité)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_ALENCON (Bonne qualité) JPEG.jpg"/>
                    <pic:cNvPicPr/>
                  </pic:nvPicPr>
                  <pic:blipFill>
                    <a:blip r:embed="rId8"/>
                    <a:stretch>
                      <a:fillRect/>
                    </a:stretch>
                  </pic:blipFill>
                  <pic:spPr>
                    <a:xfrm>
                      <a:off x="0" y="0"/>
                      <a:ext cx="1233783" cy="781050"/>
                    </a:xfrm>
                    <a:prstGeom prst="rect">
                      <a:avLst/>
                    </a:prstGeom>
                  </pic:spPr>
                </pic:pic>
              </a:graphicData>
            </a:graphic>
            <wp14:sizeRelH relativeFrom="margin">
              <wp14:pctWidth>0</wp14:pctWidth>
            </wp14:sizeRelH>
            <wp14:sizeRelV relativeFrom="margin">
              <wp14:pctHeight>0</wp14:pctHeight>
            </wp14:sizeRelV>
          </wp:anchor>
        </w:drawing>
      </w:r>
      <w:r w:rsidR="00AC4E08">
        <w:rPr>
          <w:noProof/>
          <w:sz w:val="14"/>
          <w:lang w:eastAsia="fr-FR"/>
        </w:rPr>
        <w:drawing>
          <wp:anchor distT="0" distB="0" distL="114300" distR="114300" simplePos="0" relativeHeight="251651584" behindDoc="0" locked="0" layoutInCell="1" allowOverlap="1" wp14:anchorId="5A89695F" wp14:editId="649C4B3C">
            <wp:simplePos x="0" y="0"/>
            <wp:positionH relativeFrom="column">
              <wp:posOffset>8181833</wp:posOffset>
            </wp:positionH>
            <wp:positionV relativeFrom="paragraph">
              <wp:posOffset>-498778</wp:posOffset>
            </wp:positionV>
            <wp:extent cx="1488440" cy="887095"/>
            <wp:effectExtent l="0" t="0" r="0" b="825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ADER_L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8440" cy="887095"/>
                    </a:xfrm>
                    <a:prstGeom prst="rect">
                      <a:avLst/>
                    </a:prstGeom>
                  </pic:spPr>
                </pic:pic>
              </a:graphicData>
            </a:graphic>
            <wp14:sizeRelH relativeFrom="page">
              <wp14:pctWidth>0</wp14:pctWidth>
            </wp14:sizeRelH>
            <wp14:sizeRelV relativeFrom="page">
              <wp14:pctHeight>0</wp14:pctHeight>
            </wp14:sizeRelV>
          </wp:anchor>
        </w:drawing>
      </w:r>
    </w:p>
    <w:p w:rsidR="00AC4E08" w:rsidRDefault="00AC4E08" w:rsidP="007763E1">
      <w:pPr>
        <w:pStyle w:val="normalformulaire"/>
        <w:jc w:val="left"/>
        <w:rPr>
          <w:b/>
          <w:caps/>
          <w:color w:val="FFFFFF"/>
          <w:sz w:val="20"/>
          <w:shd w:val="clear" w:color="auto" w:fill="008080"/>
        </w:rPr>
      </w:pPr>
    </w:p>
    <w:p w:rsidR="00AC4E08" w:rsidRDefault="00AC4E08" w:rsidP="007763E1">
      <w:pPr>
        <w:pStyle w:val="normalformulaire"/>
        <w:jc w:val="left"/>
        <w:rPr>
          <w:b/>
          <w:caps/>
          <w:color w:val="FFFFFF"/>
          <w:sz w:val="20"/>
          <w:shd w:val="clear" w:color="auto" w:fill="008080"/>
        </w:rPr>
      </w:pPr>
    </w:p>
    <w:p w:rsidR="007763E1" w:rsidRDefault="007763E1" w:rsidP="007763E1">
      <w:pPr>
        <w:pStyle w:val="normalformulaire"/>
        <w:jc w:val="left"/>
        <w:rPr>
          <w:b/>
          <w:caps/>
          <w:color w:val="FFFFFF"/>
          <w:sz w:val="20"/>
          <w:shd w:val="clear" w:color="auto" w:fill="008080"/>
        </w:rPr>
      </w:pPr>
      <w:r>
        <w:rPr>
          <w:b/>
          <w:caps/>
          <w:color w:val="FFFFFF"/>
          <w:sz w:val="20"/>
          <w:shd w:val="clear" w:color="auto" w:fill="008080"/>
        </w:rPr>
        <w:t xml:space="preserve">ANNEXE 8 : </w:t>
      </w:r>
      <w:r w:rsidRPr="00927E04">
        <w:rPr>
          <w:b/>
          <w:caps/>
          <w:color w:val="FFFFFF"/>
          <w:sz w:val="20"/>
          <w:shd w:val="clear" w:color="auto" w:fill="008080"/>
        </w:rPr>
        <w:t>Etat des encaissements reçus par le bénéficiaire</w:t>
      </w:r>
      <w:r w:rsidR="0000373D">
        <w:rPr>
          <w:b/>
          <w:caps/>
          <w:color w:val="FFFFFF"/>
          <w:sz w:val="20"/>
          <w:shd w:val="clear" w:color="auto" w:fill="008080"/>
        </w:rPr>
        <w:t xml:space="preserve"> PUBLIC</w:t>
      </w:r>
      <w:r w:rsidRPr="00927E04">
        <w:rPr>
          <w:b/>
          <w:caps/>
          <w:color w:val="FFFFFF"/>
          <w:sz w:val="20"/>
          <w:shd w:val="clear" w:color="auto" w:fill="008080"/>
        </w:rPr>
        <w:t xml:space="preserve"> </w:t>
      </w:r>
    </w:p>
    <w:p w:rsidR="007763E1" w:rsidRDefault="007763E1" w:rsidP="007763E1">
      <w:pPr>
        <w:pStyle w:val="normalformulaire"/>
        <w:spacing w:before="60" w:after="60"/>
      </w:pPr>
      <w:r>
        <w:object w:dxaOrig="17814" w:dyaOrig="7067">
          <v:shape id="_x0000_i1032" type="#_x0000_t75" style="width:754.5pt;height:297.75pt" o:ole="">
            <v:imagedata r:id="rId45" o:title=""/>
          </v:shape>
          <o:OLEObject Type="Embed" ProgID="Excel.Sheet.12" ShapeID="_x0000_i1032" DrawAspect="Content" ObjectID="_1583585798" r:id="rId46"/>
        </w:object>
      </w:r>
    </w:p>
    <w:p w:rsidR="007763E1" w:rsidRDefault="007763E1" w:rsidP="007763E1">
      <w:pPr>
        <w:pStyle w:val="normalformulaire"/>
        <w:spacing w:before="60" w:after="60"/>
      </w:pPr>
    </w:p>
    <w:p w:rsidR="007763E1" w:rsidRDefault="007763E1" w:rsidP="007763E1">
      <w:pPr>
        <w:pStyle w:val="normalformulaire"/>
        <w:spacing w:before="60" w:after="60"/>
      </w:pPr>
    </w:p>
    <w:p w:rsidR="007657E8" w:rsidRDefault="007657E8" w:rsidP="007657E8">
      <w:pPr>
        <w:pStyle w:val="normalformulaire"/>
        <w:spacing w:before="60" w:after="60"/>
      </w:pPr>
    </w:p>
    <w:p w:rsidR="007763E1" w:rsidRDefault="007763E1" w:rsidP="007657E8">
      <w:pPr>
        <w:pStyle w:val="normalformulaire"/>
        <w:spacing w:before="60" w:after="60"/>
      </w:pPr>
    </w:p>
    <w:p w:rsidR="007763E1" w:rsidRDefault="007763E1" w:rsidP="007657E8">
      <w:pPr>
        <w:pStyle w:val="normalformulaire"/>
        <w:spacing w:before="60" w:after="60"/>
      </w:pPr>
    </w:p>
    <w:p w:rsidR="007763E1" w:rsidRDefault="007763E1" w:rsidP="007657E8">
      <w:pPr>
        <w:pStyle w:val="normalformulaire"/>
        <w:spacing w:before="60" w:after="60"/>
      </w:pPr>
    </w:p>
    <w:p w:rsidR="007763E1" w:rsidRDefault="007763E1" w:rsidP="007657E8">
      <w:pPr>
        <w:pStyle w:val="normalformulaire"/>
        <w:spacing w:before="60" w:after="60"/>
      </w:pPr>
    </w:p>
    <w:p w:rsidR="007763E1" w:rsidRDefault="007763E1" w:rsidP="007657E8">
      <w:pPr>
        <w:pStyle w:val="normalformulaire"/>
        <w:spacing w:before="60" w:after="60"/>
      </w:pPr>
    </w:p>
    <w:p w:rsidR="007763E1" w:rsidRDefault="007763E1" w:rsidP="007657E8">
      <w:pPr>
        <w:pStyle w:val="normalformulaire"/>
        <w:spacing w:before="60" w:after="60"/>
      </w:pPr>
    </w:p>
    <w:p w:rsidR="007763E1" w:rsidRDefault="007763E1" w:rsidP="007657E8">
      <w:pPr>
        <w:pStyle w:val="normalformulaire"/>
        <w:spacing w:before="60" w:after="60"/>
        <w:sectPr w:rsidR="007763E1" w:rsidSect="007763E1">
          <w:pgSz w:w="16840" w:h="11907" w:orient="landscape"/>
          <w:pgMar w:top="1134" w:right="1134" w:bottom="1134" w:left="1134" w:header="720" w:footer="720" w:gutter="0"/>
          <w:cols w:space="720"/>
          <w:titlePg/>
          <w:docGrid w:linePitch="360"/>
        </w:sectPr>
      </w:pPr>
    </w:p>
    <w:p w:rsidR="000342FF" w:rsidRDefault="00136D10" w:rsidP="00064643">
      <w:pPr>
        <w:pStyle w:val="normalformulaire"/>
        <w:jc w:val="left"/>
        <w:rPr>
          <w:b/>
          <w:caps/>
          <w:color w:val="FFFFFF"/>
          <w:sz w:val="20"/>
          <w:shd w:val="clear" w:color="auto" w:fill="008080"/>
        </w:rPr>
      </w:pPr>
      <w:r w:rsidRPr="00AD29DC">
        <w:rPr>
          <w:noProof/>
          <w:lang w:eastAsia="fr-FR"/>
        </w:rPr>
        <w:drawing>
          <wp:anchor distT="0" distB="0" distL="114300" distR="114300" simplePos="0" relativeHeight="251673088" behindDoc="0" locked="0" layoutInCell="1" allowOverlap="1" wp14:anchorId="10C6A97D" wp14:editId="3060E113">
            <wp:simplePos x="0" y="0"/>
            <wp:positionH relativeFrom="margin">
              <wp:posOffset>2346960</wp:posOffset>
            </wp:positionH>
            <wp:positionV relativeFrom="paragraph">
              <wp:posOffset>-517525</wp:posOffset>
            </wp:positionV>
            <wp:extent cx="928370" cy="587707"/>
            <wp:effectExtent l="0" t="0" r="5080" b="3175"/>
            <wp:wrapNone/>
            <wp:docPr id="27" name="Image 0" descr="Logo PAYS_ALENCON (Bonne qualité)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_ALENCON (Bonne qualité) JPEG.jpg"/>
                    <pic:cNvPicPr/>
                  </pic:nvPicPr>
                  <pic:blipFill>
                    <a:blip r:embed="rId8"/>
                    <a:stretch>
                      <a:fillRect/>
                    </a:stretch>
                  </pic:blipFill>
                  <pic:spPr>
                    <a:xfrm>
                      <a:off x="0" y="0"/>
                      <a:ext cx="928370" cy="587707"/>
                    </a:xfrm>
                    <a:prstGeom prst="rect">
                      <a:avLst/>
                    </a:prstGeom>
                  </pic:spPr>
                </pic:pic>
              </a:graphicData>
            </a:graphic>
            <wp14:sizeRelH relativeFrom="margin">
              <wp14:pctWidth>0</wp14:pctWidth>
            </wp14:sizeRelH>
            <wp14:sizeRelV relativeFrom="margin">
              <wp14:pctHeight>0</wp14:pctHeight>
            </wp14:sizeRelV>
          </wp:anchor>
        </w:drawing>
      </w:r>
      <w:r w:rsidR="00AC4E08">
        <w:rPr>
          <w:noProof/>
          <w:sz w:val="14"/>
          <w:lang w:eastAsia="fr-FR"/>
        </w:rPr>
        <w:drawing>
          <wp:anchor distT="0" distB="0" distL="114300" distR="114300" simplePos="0" relativeHeight="251665920" behindDoc="0" locked="0" layoutInCell="1" allowOverlap="1" wp14:anchorId="5A89695F" wp14:editId="649C4B3C">
            <wp:simplePos x="0" y="0"/>
            <wp:positionH relativeFrom="column">
              <wp:posOffset>5530395</wp:posOffset>
            </wp:positionH>
            <wp:positionV relativeFrom="paragraph">
              <wp:posOffset>-517825</wp:posOffset>
            </wp:positionV>
            <wp:extent cx="1085831" cy="647144"/>
            <wp:effectExtent l="0" t="0" r="635" b="63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ADER_LEADE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85831" cy="647144"/>
                    </a:xfrm>
                    <a:prstGeom prst="rect">
                      <a:avLst/>
                    </a:prstGeom>
                  </pic:spPr>
                </pic:pic>
              </a:graphicData>
            </a:graphic>
            <wp14:sizeRelH relativeFrom="page">
              <wp14:pctWidth>0</wp14:pctWidth>
            </wp14:sizeRelH>
            <wp14:sizeRelV relativeFrom="page">
              <wp14:pctHeight>0</wp14:pctHeight>
            </wp14:sizeRelV>
          </wp:anchor>
        </w:drawing>
      </w:r>
      <w:r w:rsidR="000342FF" w:rsidRPr="00BA32C7">
        <w:rPr>
          <w:noProof/>
          <w:lang w:eastAsia="fr-FR"/>
        </w:rPr>
        <w:drawing>
          <wp:anchor distT="0" distB="0" distL="114300" distR="114300" simplePos="0" relativeHeight="251661824" behindDoc="0" locked="0" layoutInCell="1" allowOverlap="1" wp14:anchorId="492F1AC4" wp14:editId="2F22BAA1">
            <wp:simplePos x="0" y="0"/>
            <wp:positionH relativeFrom="column">
              <wp:posOffset>-453390</wp:posOffset>
            </wp:positionH>
            <wp:positionV relativeFrom="paragraph">
              <wp:posOffset>-553720</wp:posOffset>
            </wp:positionV>
            <wp:extent cx="723900" cy="685165"/>
            <wp:effectExtent l="0" t="0" r="0" b="635"/>
            <wp:wrapNone/>
            <wp:docPr id="8" name="Image 19" descr="logo Normandi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Normandie 20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3900" cy="68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643" w:rsidRDefault="00064643" w:rsidP="00064643">
      <w:pPr>
        <w:pStyle w:val="normalformulaire"/>
        <w:jc w:val="left"/>
        <w:rPr>
          <w:b/>
          <w:caps/>
          <w:color w:val="FFFFFF"/>
          <w:sz w:val="20"/>
          <w:shd w:val="clear" w:color="auto" w:fill="008080"/>
        </w:rPr>
      </w:pPr>
      <w:r>
        <w:rPr>
          <w:b/>
          <w:caps/>
          <w:color w:val="FFFFFF"/>
          <w:sz w:val="20"/>
          <w:shd w:val="clear" w:color="auto" w:fill="008080"/>
        </w:rPr>
        <w:t>ANNEXE</w:t>
      </w:r>
      <w:r w:rsidR="007763E1">
        <w:rPr>
          <w:b/>
          <w:caps/>
          <w:color w:val="FFFFFF"/>
          <w:sz w:val="20"/>
          <w:shd w:val="clear" w:color="auto" w:fill="008080"/>
        </w:rPr>
        <w:t xml:space="preserve"> 9</w:t>
      </w:r>
      <w:r>
        <w:rPr>
          <w:b/>
          <w:caps/>
          <w:color w:val="FFFFFF"/>
          <w:sz w:val="20"/>
          <w:shd w:val="clear" w:color="auto" w:fill="008080"/>
        </w:rPr>
        <w:t xml:space="preserve"> : Déclaration de commencement de l’opération </w:t>
      </w:r>
    </w:p>
    <w:p w:rsidR="00127061" w:rsidRDefault="00127061" w:rsidP="00127061"/>
    <w:tbl>
      <w:tblPr>
        <w:tblW w:w="10414" w:type="dxa"/>
        <w:tblInd w:w="-391" w:type="dxa"/>
        <w:tblLayout w:type="fixed"/>
        <w:tblCellMar>
          <w:left w:w="10" w:type="dxa"/>
          <w:right w:w="10" w:type="dxa"/>
        </w:tblCellMar>
        <w:tblLook w:val="04A0" w:firstRow="1" w:lastRow="0" w:firstColumn="1" w:lastColumn="0" w:noHBand="0" w:noVBand="1"/>
      </w:tblPr>
      <w:tblGrid>
        <w:gridCol w:w="10414"/>
      </w:tblGrid>
      <w:tr w:rsidR="00127061" w:rsidTr="00127061">
        <w:tc>
          <w:tcPr>
            <w:tcW w:w="10414"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tcPr>
          <w:p w:rsidR="002D2B20" w:rsidRDefault="002D2B20" w:rsidP="00127061">
            <w:pPr>
              <w:pStyle w:val="normalformulaire"/>
              <w:tabs>
                <w:tab w:val="center" w:pos="5128"/>
                <w:tab w:val="right" w:pos="10256"/>
              </w:tabs>
              <w:jc w:val="center"/>
              <w:rPr>
                <w:smallCaps/>
                <w:color w:val="008080"/>
                <w:sz w:val="28"/>
                <w:szCs w:val="28"/>
              </w:rPr>
            </w:pPr>
          </w:p>
          <w:p w:rsidR="00127061" w:rsidRDefault="00127061" w:rsidP="00127061">
            <w:pPr>
              <w:pStyle w:val="normalformulaire"/>
              <w:tabs>
                <w:tab w:val="center" w:pos="5128"/>
                <w:tab w:val="right" w:pos="10256"/>
              </w:tabs>
              <w:jc w:val="left"/>
            </w:pPr>
            <w:r>
              <w:rPr>
                <w:b/>
                <w:smallCaps/>
                <w:color w:val="008080"/>
                <w:sz w:val="32"/>
              </w:rPr>
              <w:tab/>
            </w:r>
            <w:r>
              <w:rPr>
                <w:b/>
                <w:smallCaps/>
                <w:color w:val="008080"/>
                <w:sz w:val="36"/>
                <w:szCs w:val="36"/>
              </w:rPr>
              <w:t>Déclaration de commencement de l'opération</w:t>
            </w:r>
            <w:r>
              <w:rPr>
                <w:b/>
                <w:smallCaps/>
                <w:color w:val="008080"/>
                <w:sz w:val="36"/>
                <w:szCs w:val="36"/>
              </w:rPr>
              <w:tab/>
            </w:r>
          </w:p>
          <w:p w:rsidR="00127061" w:rsidRDefault="00127061" w:rsidP="002D2B20">
            <w:pPr>
              <w:pStyle w:val="Textbody"/>
              <w:jc w:val="center"/>
              <w:rPr>
                <w:i/>
                <w:iCs/>
              </w:rPr>
            </w:pPr>
          </w:p>
        </w:tc>
      </w:tr>
      <w:tr w:rsidR="00127061" w:rsidTr="00127061">
        <w:trPr>
          <w:trHeight w:val="747"/>
        </w:trPr>
        <w:tc>
          <w:tcPr>
            <w:tcW w:w="104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127061" w:rsidRDefault="00127061" w:rsidP="000F275B">
            <w:pPr>
              <w:pStyle w:val="normalformulaire"/>
              <w:snapToGrid w:val="0"/>
              <w:jc w:val="center"/>
              <w:rPr>
                <w:b/>
                <w:color w:val="008080"/>
              </w:rPr>
            </w:pPr>
            <w:r w:rsidRPr="004C46D7">
              <w:rPr>
                <w:b/>
                <w:color w:val="008080"/>
                <w:szCs w:val="16"/>
                <w:lang w:eastAsia="ar-SA"/>
              </w:rPr>
              <w:t xml:space="preserve">Veuillez transmettre l’original à l’adresse ci-dessous </w:t>
            </w:r>
            <w:r w:rsidR="000F275B">
              <w:rPr>
                <w:b/>
                <w:color w:val="008080"/>
                <w:szCs w:val="16"/>
                <w:lang w:eastAsia="ar-SA"/>
              </w:rPr>
              <w:t xml:space="preserve">ou </w:t>
            </w:r>
            <w:r w:rsidR="00380C8A">
              <w:rPr>
                <w:b/>
                <w:color w:val="008080"/>
                <w:szCs w:val="16"/>
                <w:lang w:eastAsia="ar-SA"/>
              </w:rPr>
              <w:t xml:space="preserve">le joindre </w:t>
            </w:r>
            <w:r w:rsidR="000F275B">
              <w:rPr>
                <w:b/>
                <w:color w:val="008080"/>
                <w:szCs w:val="16"/>
                <w:lang w:eastAsia="ar-SA"/>
              </w:rPr>
              <w:t>au formulaire de demande de paiement (1</w:t>
            </w:r>
            <w:r w:rsidR="000F275B" w:rsidRPr="000F275B">
              <w:rPr>
                <w:b/>
                <w:color w:val="008080"/>
                <w:szCs w:val="16"/>
                <w:vertAlign w:val="superscript"/>
                <w:lang w:eastAsia="ar-SA"/>
              </w:rPr>
              <w:t>er</w:t>
            </w:r>
            <w:r w:rsidR="000F275B">
              <w:rPr>
                <w:b/>
                <w:color w:val="008080"/>
                <w:szCs w:val="16"/>
                <w:lang w:eastAsia="ar-SA"/>
              </w:rPr>
              <w:t xml:space="preserve"> acompte) </w:t>
            </w:r>
            <w:r w:rsidRPr="004C46D7">
              <w:rPr>
                <w:b/>
                <w:color w:val="008080"/>
                <w:szCs w:val="16"/>
                <w:lang w:eastAsia="ar-SA"/>
              </w:rPr>
              <w:t>et conserver un exemplaire.</w:t>
            </w:r>
          </w:p>
        </w:tc>
      </w:tr>
      <w:tr w:rsidR="00127061" w:rsidTr="00127061">
        <w:trPr>
          <w:trHeight w:val="747"/>
        </w:trPr>
        <w:tc>
          <w:tcPr>
            <w:tcW w:w="10414" w:type="dxa"/>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rsidR="000F275B" w:rsidRDefault="000F275B"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tc>
      </w:tr>
      <w:tr w:rsidR="00127061" w:rsidTr="006D3181">
        <w:trPr>
          <w:trHeight w:hRule="exact" w:val="1975"/>
        </w:trPr>
        <w:tc>
          <w:tcPr>
            <w:tcW w:w="1041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127061" w:rsidRPr="00647F59" w:rsidRDefault="00127061" w:rsidP="00127061">
            <w:pPr>
              <w:pStyle w:val="normalformulaire"/>
              <w:spacing w:before="40"/>
              <w:jc w:val="left"/>
              <w:rPr>
                <w:b/>
                <w:sz w:val="8"/>
                <w:u w:val="single"/>
              </w:rPr>
            </w:pPr>
            <w:r w:rsidRPr="00647F59">
              <w:rPr>
                <w:b/>
                <w:u w:val="single"/>
              </w:rPr>
              <w:t>Cadre réservé à l’administration (</w:t>
            </w:r>
            <w:r w:rsidRPr="00647F59">
              <w:rPr>
                <w:b/>
                <w:i/>
                <w:sz w:val="14"/>
                <w:u w:val="single"/>
              </w:rPr>
              <w:t>rappel des références de la convention d’attribution de l’aide) :</w:t>
            </w:r>
          </w:p>
          <w:p w:rsidR="00127061" w:rsidRDefault="00127061" w:rsidP="002D2B20">
            <w:pPr>
              <w:pStyle w:val="normalformulaire"/>
              <w:rPr>
                <w:rFonts w:ascii="Arial" w:hAnsi="Arial"/>
                <w:b/>
                <w:bCs/>
                <w:i/>
                <w:iCs/>
              </w:rPr>
            </w:pPr>
          </w:p>
          <w:p w:rsidR="00127061" w:rsidRPr="00067F16" w:rsidRDefault="00127061" w:rsidP="00127061">
            <w:pPr>
              <w:pStyle w:val="normalformulaire"/>
              <w:spacing w:line="360" w:lineRule="auto"/>
            </w:pPr>
            <w:r w:rsidRPr="00067F16">
              <w:t>N° de dossier OSIRIS :  </w:t>
            </w:r>
          </w:p>
          <w:p w:rsidR="00127061" w:rsidRPr="00067F16" w:rsidRDefault="00127061" w:rsidP="00127061">
            <w:pPr>
              <w:pStyle w:val="normalformulaire"/>
              <w:spacing w:line="360" w:lineRule="auto"/>
            </w:pPr>
            <w:r w:rsidRPr="00067F16">
              <w:t>Nom du bénéficiaire</w:t>
            </w:r>
            <w:r w:rsidRPr="00380C8A">
              <w:t xml:space="preserve"> </w:t>
            </w:r>
            <w:r w:rsidRPr="00380C8A">
              <w:rPr>
                <w:bCs/>
              </w:rPr>
              <w:t>:</w:t>
            </w:r>
          </w:p>
          <w:p w:rsidR="00127061" w:rsidRDefault="00127061" w:rsidP="00127061">
            <w:pPr>
              <w:pStyle w:val="normalformulaire"/>
              <w:spacing w:line="360" w:lineRule="auto"/>
              <w:jc w:val="left"/>
            </w:pPr>
            <w:r w:rsidRPr="00067F16">
              <w:t>Libellé de l’opération :</w:t>
            </w:r>
          </w:p>
          <w:p w:rsidR="006D3181" w:rsidRDefault="006D3181" w:rsidP="006D3181">
            <w:pPr>
              <w:pStyle w:val="normalformulaire"/>
              <w:tabs>
                <w:tab w:val="center" w:pos="5137"/>
              </w:tabs>
              <w:spacing w:line="360" w:lineRule="auto"/>
              <w:jc w:val="left"/>
            </w:pPr>
            <w:r>
              <w:t xml:space="preserve">Date de début d’éligibilité des dépenses (cf. convention </w:t>
            </w:r>
            <w:r w:rsidRPr="00067F16">
              <w:t>attributive</w:t>
            </w:r>
            <w:r>
              <w:t>) :</w:t>
            </w:r>
          </w:p>
          <w:p w:rsidR="00127061" w:rsidRPr="00067F16" w:rsidRDefault="00127061" w:rsidP="00127061">
            <w:pPr>
              <w:pStyle w:val="normalformulaire"/>
              <w:spacing w:line="360" w:lineRule="auto"/>
              <w:jc w:val="left"/>
            </w:pPr>
            <w:r>
              <w:t xml:space="preserve">Date limite de </w:t>
            </w:r>
            <w:r w:rsidR="006D3181">
              <w:t>début d’exécution</w:t>
            </w:r>
            <w:r>
              <w:t xml:space="preserve"> de l’opération  (</w:t>
            </w:r>
            <w:r w:rsidRPr="00067F16">
              <w:t>cf. convention attributive</w:t>
            </w:r>
            <w:r>
              <w:t>)</w:t>
            </w:r>
            <w:r w:rsidR="00380C8A">
              <w:t xml:space="preserve"> </w:t>
            </w:r>
            <w:r>
              <w:t xml:space="preserve">: </w:t>
            </w:r>
          </w:p>
          <w:p w:rsidR="00127061" w:rsidRPr="00127061" w:rsidRDefault="00127061" w:rsidP="00127061">
            <w:pPr>
              <w:pStyle w:val="normalformulaire"/>
              <w:spacing w:line="360" w:lineRule="auto"/>
              <w:jc w:val="left"/>
            </w:pPr>
          </w:p>
        </w:tc>
      </w:tr>
    </w:tbl>
    <w:p w:rsidR="00127061" w:rsidRDefault="000342FF" w:rsidP="00127061">
      <w:pPr>
        <w:pStyle w:val="Standard"/>
      </w:pPr>
      <w:r>
        <w:rPr>
          <w:noProof/>
        </w:rPr>
        <mc:AlternateContent>
          <mc:Choice Requires="wps">
            <w:drawing>
              <wp:anchor distT="0" distB="0" distL="114300" distR="114300" simplePos="0" relativeHeight="251656704" behindDoc="1" locked="0" layoutInCell="1" allowOverlap="1" wp14:anchorId="40BFE104" wp14:editId="1C282D13">
                <wp:simplePos x="0" y="0"/>
                <wp:positionH relativeFrom="column">
                  <wp:posOffset>-294640</wp:posOffset>
                </wp:positionH>
                <wp:positionV relativeFrom="paragraph">
                  <wp:posOffset>86360</wp:posOffset>
                </wp:positionV>
                <wp:extent cx="6609715" cy="3473450"/>
                <wp:effectExtent l="0" t="0" r="19685" b="12700"/>
                <wp:wrapNone/>
                <wp:docPr id="5" name="Cadre1"/>
                <wp:cNvGraphicFramePr/>
                <a:graphic xmlns:a="http://schemas.openxmlformats.org/drawingml/2006/main">
                  <a:graphicData uri="http://schemas.microsoft.com/office/word/2010/wordprocessingShape">
                    <wps:wsp>
                      <wps:cNvSpPr txBox="1"/>
                      <wps:spPr>
                        <a:xfrm>
                          <a:off x="0" y="0"/>
                          <a:ext cx="6609715" cy="3473450"/>
                        </a:xfrm>
                        <a:prstGeom prst="rect">
                          <a:avLst/>
                        </a:prstGeom>
                        <a:ln w="6477">
                          <a:solidFill>
                            <a:srgbClr val="000000"/>
                          </a:solidFill>
                          <a:prstDash val="solid"/>
                        </a:ln>
                      </wps:spPr>
                      <wps:txbx>
                        <w:txbxContent>
                          <w:p w:rsidR="0012203C" w:rsidRPr="003823FD" w:rsidRDefault="0012203C" w:rsidP="00127061">
                            <w:pPr>
                              <w:pStyle w:val="Standard"/>
                              <w:jc w:val="both"/>
                              <w:rPr>
                                <w:rFonts w:ascii="Tahoma" w:hAnsi="Tahoma"/>
                                <w:sz w:val="12"/>
                                <w:szCs w:val="12"/>
                              </w:rPr>
                            </w:pPr>
                          </w:p>
                          <w:p w:rsidR="0012203C" w:rsidRDefault="0012203C" w:rsidP="00127061">
                            <w:pPr>
                              <w:pStyle w:val="Standard"/>
                              <w:spacing w:line="360" w:lineRule="auto"/>
                              <w:jc w:val="both"/>
                            </w:pPr>
                            <w:r>
                              <w:rPr>
                                <w:rFonts w:ascii="Tahoma" w:hAnsi="Tahoma"/>
                                <w:sz w:val="18"/>
                              </w:rPr>
                              <w:t xml:space="preserve">Je soussigné(e), </w:t>
                            </w:r>
                            <w:r>
                              <w:rPr>
                                <w:rFonts w:ascii="Tahoma" w:hAnsi="Tahoma"/>
                                <w:color w:val="C0C0C0"/>
                                <w:sz w:val="18"/>
                              </w:rPr>
                              <w:t>____________________________________________________________________</w:t>
                            </w:r>
                            <w:r>
                              <w:rPr>
                                <w:rFonts w:ascii="Tahoma" w:hAnsi="Tahoma"/>
                                <w:sz w:val="18"/>
                              </w:rPr>
                              <w:t xml:space="preserve"> (nom, prénom du représentant de la structure), agissant en qualité de représentant légal de </w:t>
                            </w:r>
                            <w:r>
                              <w:rPr>
                                <w:rFonts w:ascii="Tahoma" w:hAnsi="Tahoma"/>
                                <w:color w:val="C0C0C0"/>
                                <w:sz w:val="18"/>
                              </w:rPr>
                              <w:t>__________________________________________________________________________________</w:t>
                            </w:r>
                            <w:r>
                              <w:rPr>
                                <w:rFonts w:ascii="Tahoma" w:hAnsi="Tahoma"/>
                                <w:sz w:val="18"/>
                              </w:rPr>
                              <w:t xml:space="preserve"> (nom de la structure bénéficiaire de la décision d’aide) :</w:t>
                            </w:r>
                          </w:p>
                          <w:p w:rsidR="0012203C" w:rsidRDefault="0012203C" w:rsidP="00127061">
                            <w:pPr>
                              <w:pStyle w:val="Standard"/>
                              <w:jc w:val="both"/>
                              <w:rPr>
                                <w:rFonts w:ascii="Tahoma" w:hAnsi="Tahoma"/>
                                <w:sz w:val="18"/>
                              </w:rPr>
                            </w:pPr>
                          </w:p>
                          <w:p w:rsidR="0012203C" w:rsidRDefault="0012203C" w:rsidP="00127061">
                            <w:pPr>
                              <w:pStyle w:val="Standard"/>
                              <w:jc w:val="both"/>
                              <w:rPr>
                                <w:rFonts w:ascii="Tahoma" w:hAnsi="Tahoma"/>
                                <w:sz w:val="18"/>
                              </w:rPr>
                            </w:pPr>
                            <w:r>
                              <w:rPr>
                                <w:rFonts w:ascii="Tahoma" w:hAnsi="Tahoma"/>
                                <w:sz w:val="18"/>
                              </w:rPr>
                              <w:t xml:space="preserve">atteste avoir commencé le </w:t>
                            </w:r>
                            <w:r>
                              <w:rPr>
                                <w:rFonts w:ascii="Arial" w:hAnsi="Arial"/>
                                <w:color w:val="808080"/>
                              </w:rPr>
                              <w:t>|</w:t>
                            </w:r>
                            <w:r>
                              <w:rPr>
                                <w:rFonts w:ascii="Arial" w:hAnsi="Arial"/>
                                <w:color w:val="808080"/>
                                <w:sz w:val="16"/>
                              </w:rPr>
                              <w:t>__|__</w:t>
                            </w:r>
                            <w:r>
                              <w:rPr>
                                <w:rFonts w:ascii="Arial" w:hAnsi="Arial"/>
                                <w:color w:val="808080"/>
                              </w:rPr>
                              <w:t>|</w:t>
                            </w:r>
                            <w:r>
                              <w:rPr>
                                <w:rFonts w:ascii="Arial" w:hAnsi="Arial"/>
                                <w:color w:val="808080"/>
                                <w:sz w:val="16"/>
                              </w:rPr>
                              <w:t>__|__</w:t>
                            </w:r>
                            <w:r>
                              <w:rPr>
                                <w:rFonts w:ascii="Arial" w:hAnsi="Arial"/>
                                <w:color w:val="808080"/>
                              </w:rPr>
                              <w:t>|</w:t>
                            </w:r>
                            <w:r>
                              <w:rPr>
                                <w:rFonts w:ascii="Arial" w:hAnsi="Arial"/>
                                <w:color w:val="808080"/>
                                <w:sz w:val="16"/>
                              </w:rPr>
                              <w:t>__|__|__|__</w:t>
                            </w:r>
                            <w:r>
                              <w:rPr>
                                <w:rFonts w:ascii="Arial" w:hAnsi="Arial"/>
                                <w:color w:val="808080"/>
                              </w:rPr>
                              <w:t xml:space="preserve">| </w:t>
                            </w:r>
                            <w:r w:rsidRPr="00127061">
                              <w:rPr>
                                <w:rFonts w:ascii="Tahoma" w:hAnsi="Tahoma" w:cs="Tahoma"/>
                                <w:i/>
                                <w:sz w:val="18"/>
                              </w:rPr>
                              <w:t>(1)</w:t>
                            </w:r>
                            <w:r>
                              <w:rPr>
                                <w:rFonts w:ascii="Tahoma" w:hAnsi="Tahoma" w:cs="Tahoma"/>
                                <w:sz w:val="18"/>
                              </w:rPr>
                              <w:t xml:space="preserve"> </w:t>
                            </w:r>
                            <w:r>
                              <w:rPr>
                                <w:rFonts w:ascii="Tahoma" w:hAnsi="Tahoma"/>
                                <w:sz w:val="18"/>
                              </w:rPr>
                              <w:t xml:space="preserve">l’opération </w:t>
                            </w:r>
                            <w:r>
                              <w:rPr>
                                <w:rFonts w:ascii="Tahoma" w:hAnsi="Tahoma"/>
                                <w:color w:val="C0C0C0"/>
                                <w:sz w:val="18"/>
                              </w:rPr>
                              <w:t>____________________________________________________________________________</w:t>
                            </w:r>
                            <w:r>
                              <w:rPr>
                                <w:rFonts w:ascii="Tahoma" w:hAnsi="Tahoma"/>
                                <w:sz w:val="18"/>
                              </w:rPr>
                              <w:t xml:space="preserve"> (libellé de l’opération) faisant l’objet de l’aide FEADER.</w:t>
                            </w:r>
                          </w:p>
                          <w:p w:rsidR="0012203C" w:rsidRDefault="0012203C" w:rsidP="00127061">
                            <w:pPr>
                              <w:pStyle w:val="Standard"/>
                              <w:jc w:val="both"/>
                              <w:rPr>
                                <w:rFonts w:ascii="Tahoma" w:hAnsi="Tahoma"/>
                                <w:sz w:val="18"/>
                              </w:rPr>
                            </w:pPr>
                          </w:p>
                          <w:p w:rsidR="0012203C" w:rsidRDefault="0012203C" w:rsidP="00127061">
                            <w:pPr>
                              <w:pStyle w:val="Standard"/>
                              <w:jc w:val="both"/>
                            </w:pPr>
                            <w:r w:rsidRPr="003823FD">
                              <w:rPr>
                                <w:rFonts w:ascii="Tahoma" w:hAnsi="Tahoma"/>
                                <w:i/>
                                <w:sz w:val="18"/>
                              </w:rPr>
                              <w:t>(1) :</w:t>
                            </w:r>
                            <w:r w:rsidRPr="002D2B20">
                              <w:rPr>
                                <w:rFonts w:ascii="Tahoma" w:hAnsi="Tahoma"/>
                                <w:sz w:val="18"/>
                              </w:rPr>
                              <w:t xml:space="preserve"> </w:t>
                            </w:r>
                            <w:r w:rsidRPr="002D2B20">
                              <w:rPr>
                                <w:rFonts w:ascii="Tahoma" w:hAnsi="Tahoma"/>
                                <w:i/>
                                <w:sz w:val="18"/>
                              </w:rPr>
                              <w:t xml:space="preserve">la date de commencement de l'opération correspond à la date du premier bon de commande </w:t>
                            </w:r>
                            <w:r>
                              <w:rPr>
                                <w:rFonts w:ascii="Tahoma" w:hAnsi="Tahoma"/>
                                <w:i/>
                                <w:sz w:val="18"/>
                              </w:rPr>
                              <w:t xml:space="preserve">ou à la notification du marché public </w:t>
                            </w:r>
                            <w:r w:rsidRPr="002D2B20">
                              <w:rPr>
                                <w:rFonts w:ascii="Tahoma" w:hAnsi="Tahoma"/>
                                <w:i/>
                                <w:sz w:val="18"/>
                              </w:rPr>
                              <w:t>ou à la date à laquelle vous avez contre-signé pour la première fois un devis concernant le projet ou, à défaut, à la date d’émission de la première facture.</w:t>
                            </w:r>
                          </w:p>
                          <w:p w:rsidR="0012203C" w:rsidRDefault="0012203C" w:rsidP="00127061">
                            <w:pPr>
                              <w:pStyle w:val="Standard"/>
                              <w:jc w:val="both"/>
                              <w:rPr>
                                <w:rFonts w:ascii="Tahoma" w:hAnsi="Tahoma"/>
                                <w:sz w:val="16"/>
                              </w:rPr>
                            </w:pPr>
                          </w:p>
                          <w:p w:rsidR="0012203C" w:rsidRDefault="0012203C" w:rsidP="00127061">
                            <w:pPr>
                              <w:pStyle w:val="Standard"/>
                              <w:jc w:val="both"/>
                              <w:rPr>
                                <w:rFonts w:ascii="Tahoma" w:hAnsi="Tahoma"/>
                                <w:sz w:val="16"/>
                              </w:rPr>
                            </w:pPr>
                          </w:p>
                          <w:p w:rsidR="0012203C" w:rsidRDefault="0012203C" w:rsidP="00127061">
                            <w:pPr>
                              <w:pStyle w:val="Retraitcorpsdetexte2"/>
                              <w:tabs>
                                <w:tab w:val="left" w:pos="5103"/>
                              </w:tabs>
                              <w:spacing w:before="80"/>
                              <w:ind w:left="0"/>
                            </w:pPr>
                            <w:r>
                              <w:rPr>
                                <w:color w:val="000000"/>
                                <w:sz w:val="18"/>
                              </w:rPr>
                              <w:t xml:space="preserve">Fait à _____________________, le </w:t>
                            </w:r>
                            <w:r>
                              <w:rPr>
                                <w:color w:val="000000"/>
                              </w:rPr>
                              <w:t>|__|__|__|__|__|__|__|__|</w:t>
                            </w:r>
                            <w:r>
                              <w:rPr>
                                <w:color w:val="000000"/>
                                <w:sz w:val="18"/>
                              </w:rPr>
                              <w:tab/>
                            </w:r>
                          </w:p>
                          <w:p w:rsidR="0012203C" w:rsidRDefault="0012203C" w:rsidP="00127061">
                            <w:pPr>
                              <w:pStyle w:val="Retraitcorpsdetexte2"/>
                              <w:tabs>
                                <w:tab w:val="left" w:pos="5103"/>
                              </w:tabs>
                              <w:spacing w:before="80"/>
                              <w:ind w:left="0"/>
                              <w:rPr>
                                <w:color w:val="000000"/>
                                <w:sz w:val="18"/>
                              </w:rPr>
                            </w:pPr>
                            <w:r>
                              <w:rPr>
                                <w:color w:val="000000"/>
                                <w:sz w:val="18"/>
                              </w:rPr>
                              <w:t>Signature(s)</w:t>
                            </w:r>
                          </w:p>
                          <w:p w:rsidR="0012203C" w:rsidRDefault="0012203C" w:rsidP="00127061">
                            <w:pPr>
                              <w:pStyle w:val="Standard"/>
                              <w:tabs>
                                <w:tab w:val="left" w:pos="6237"/>
                              </w:tabs>
                              <w:ind w:left="-284"/>
                              <w:rPr>
                                <w:rFonts w:ascii="Arial" w:hAnsi="Arial"/>
                                <w:sz w:val="18"/>
                              </w:rPr>
                            </w:pPr>
                          </w:p>
                        </w:txbxContent>
                      </wps:txbx>
                      <wps:bodyPr vert="horz" wrap="square" lIns="94680" tIns="48960" rIns="94680" bIns="48960" anchor="t" compatLnSpc="0">
                        <a:noAutofit/>
                      </wps:bodyPr>
                    </wps:wsp>
                  </a:graphicData>
                </a:graphic>
                <wp14:sizeRelV relativeFrom="margin">
                  <wp14:pctHeight>0</wp14:pctHeight>
                </wp14:sizeRelV>
              </wp:anchor>
            </w:drawing>
          </mc:Choice>
          <mc:Fallback>
            <w:pict>
              <v:shape w14:anchorId="40BFE104" id="Cadre1" o:spid="_x0000_s1030" type="#_x0000_t202" style="position:absolute;margin-left:-23.2pt;margin-top:6.8pt;width:520.45pt;height:27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" filled="f" strokeweight=".51pt">
                <v:textbox inset="2.63mm,1.36mm,2.63mm,1.36mm">
                  <w:txbxContent>
                    <w:p w:rsidR="0012203C" w:rsidRPr="003823FD" w:rsidRDefault="0012203C" w:rsidP="00127061">
                      <w:pPr>
                        <w:pStyle w:val="Standard"/>
                        <w:jc w:val="both"/>
                        <w:rPr>
                          <w:rFonts w:ascii="Tahoma" w:hAnsi="Tahoma"/>
                          <w:sz w:val="12"/>
                          <w:szCs w:val="12"/>
                        </w:rPr>
                      </w:pPr>
                    </w:p>
                    <w:p w:rsidR="0012203C" w:rsidRDefault="0012203C" w:rsidP="00127061">
                      <w:pPr>
                        <w:pStyle w:val="Standard"/>
                        <w:spacing w:line="360" w:lineRule="auto"/>
                        <w:jc w:val="both"/>
                      </w:pPr>
                      <w:r>
                        <w:rPr>
                          <w:rFonts w:ascii="Tahoma" w:hAnsi="Tahoma"/>
                          <w:sz w:val="18"/>
                        </w:rPr>
                        <w:t xml:space="preserve">Je soussigné(e), </w:t>
                      </w:r>
                      <w:r>
                        <w:rPr>
                          <w:rFonts w:ascii="Tahoma" w:hAnsi="Tahoma"/>
                          <w:color w:val="C0C0C0"/>
                          <w:sz w:val="18"/>
                        </w:rPr>
                        <w:t>____________________________________________________________________</w:t>
                      </w:r>
                      <w:r>
                        <w:rPr>
                          <w:rFonts w:ascii="Tahoma" w:hAnsi="Tahoma"/>
                          <w:sz w:val="18"/>
                        </w:rPr>
                        <w:t xml:space="preserve"> (nom, prénom du représentant de la structure), agissant en qualité de représentant légal de </w:t>
                      </w:r>
                      <w:r>
                        <w:rPr>
                          <w:rFonts w:ascii="Tahoma" w:hAnsi="Tahoma"/>
                          <w:color w:val="C0C0C0"/>
                          <w:sz w:val="18"/>
                        </w:rPr>
                        <w:t>__________________________________________________________________________________</w:t>
                      </w:r>
                      <w:r>
                        <w:rPr>
                          <w:rFonts w:ascii="Tahoma" w:hAnsi="Tahoma"/>
                          <w:sz w:val="18"/>
                        </w:rPr>
                        <w:t xml:space="preserve"> (nom de la structure bénéficiaire de la décision d’aide) :</w:t>
                      </w:r>
                    </w:p>
                    <w:p w:rsidR="0012203C" w:rsidRDefault="0012203C" w:rsidP="00127061">
                      <w:pPr>
                        <w:pStyle w:val="Standard"/>
                        <w:jc w:val="both"/>
                        <w:rPr>
                          <w:rFonts w:ascii="Tahoma" w:hAnsi="Tahoma"/>
                          <w:sz w:val="18"/>
                        </w:rPr>
                      </w:pPr>
                    </w:p>
                    <w:p w:rsidR="0012203C" w:rsidRDefault="0012203C" w:rsidP="00127061">
                      <w:pPr>
                        <w:pStyle w:val="Standard"/>
                        <w:jc w:val="both"/>
                        <w:rPr>
                          <w:rFonts w:ascii="Tahoma" w:hAnsi="Tahoma"/>
                          <w:sz w:val="18"/>
                        </w:rPr>
                      </w:pPr>
                      <w:r>
                        <w:rPr>
                          <w:rFonts w:ascii="Tahoma" w:hAnsi="Tahoma"/>
                          <w:sz w:val="18"/>
                        </w:rPr>
                        <w:t xml:space="preserve">atteste avoir commencé le </w:t>
                      </w:r>
                      <w:r>
                        <w:rPr>
                          <w:rFonts w:ascii="Arial" w:hAnsi="Arial"/>
                          <w:color w:val="808080"/>
                        </w:rPr>
                        <w:t>|</w:t>
                      </w:r>
                      <w:r>
                        <w:rPr>
                          <w:rFonts w:ascii="Arial" w:hAnsi="Arial"/>
                          <w:color w:val="808080"/>
                          <w:sz w:val="16"/>
                        </w:rPr>
                        <w:t>__|__</w:t>
                      </w:r>
                      <w:r>
                        <w:rPr>
                          <w:rFonts w:ascii="Arial" w:hAnsi="Arial"/>
                          <w:color w:val="808080"/>
                        </w:rPr>
                        <w:t>|</w:t>
                      </w:r>
                      <w:r>
                        <w:rPr>
                          <w:rFonts w:ascii="Arial" w:hAnsi="Arial"/>
                          <w:color w:val="808080"/>
                          <w:sz w:val="16"/>
                        </w:rPr>
                        <w:t>__|__</w:t>
                      </w:r>
                      <w:r>
                        <w:rPr>
                          <w:rFonts w:ascii="Arial" w:hAnsi="Arial"/>
                          <w:color w:val="808080"/>
                        </w:rPr>
                        <w:t>|</w:t>
                      </w:r>
                      <w:r>
                        <w:rPr>
                          <w:rFonts w:ascii="Arial" w:hAnsi="Arial"/>
                          <w:color w:val="808080"/>
                          <w:sz w:val="16"/>
                        </w:rPr>
                        <w:t>__|__|__|__</w:t>
                      </w:r>
                      <w:r>
                        <w:rPr>
                          <w:rFonts w:ascii="Arial" w:hAnsi="Arial"/>
                          <w:color w:val="808080"/>
                        </w:rPr>
                        <w:t xml:space="preserve">| </w:t>
                      </w:r>
                      <w:r w:rsidRPr="00127061">
                        <w:rPr>
                          <w:rFonts w:ascii="Tahoma" w:hAnsi="Tahoma" w:cs="Tahoma"/>
                          <w:i/>
                          <w:sz w:val="18"/>
                        </w:rPr>
                        <w:t>(1)</w:t>
                      </w:r>
                      <w:r>
                        <w:rPr>
                          <w:rFonts w:ascii="Tahoma" w:hAnsi="Tahoma" w:cs="Tahoma"/>
                          <w:sz w:val="18"/>
                        </w:rPr>
                        <w:t xml:space="preserve"> </w:t>
                      </w:r>
                      <w:r>
                        <w:rPr>
                          <w:rFonts w:ascii="Tahoma" w:hAnsi="Tahoma"/>
                          <w:sz w:val="18"/>
                        </w:rPr>
                        <w:t xml:space="preserve">l’opération </w:t>
                      </w:r>
                      <w:r>
                        <w:rPr>
                          <w:rFonts w:ascii="Tahoma" w:hAnsi="Tahoma"/>
                          <w:color w:val="C0C0C0"/>
                          <w:sz w:val="18"/>
                        </w:rPr>
                        <w:t>____________________________________________________________________________</w:t>
                      </w:r>
                      <w:r>
                        <w:rPr>
                          <w:rFonts w:ascii="Tahoma" w:hAnsi="Tahoma"/>
                          <w:sz w:val="18"/>
                        </w:rPr>
                        <w:t xml:space="preserve"> (libellé de l’opération) faisant l’objet de l’aide FEADER.</w:t>
                      </w:r>
                    </w:p>
                    <w:p w:rsidR="0012203C" w:rsidRDefault="0012203C" w:rsidP="00127061">
                      <w:pPr>
                        <w:pStyle w:val="Standard"/>
                        <w:jc w:val="both"/>
                        <w:rPr>
                          <w:rFonts w:ascii="Tahoma" w:hAnsi="Tahoma"/>
                          <w:sz w:val="18"/>
                        </w:rPr>
                      </w:pPr>
                    </w:p>
                    <w:p w:rsidR="0012203C" w:rsidRDefault="0012203C" w:rsidP="00127061">
                      <w:pPr>
                        <w:pStyle w:val="Standard"/>
                        <w:jc w:val="both"/>
                      </w:pPr>
                      <w:r w:rsidRPr="003823FD">
                        <w:rPr>
                          <w:rFonts w:ascii="Tahoma" w:hAnsi="Tahoma"/>
                          <w:i/>
                          <w:sz w:val="18"/>
                        </w:rPr>
                        <w:t>(1) :</w:t>
                      </w:r>
                      <w:r w:rsidRPr="002D2B20">
                        <w:rPr>
                          <w:rFonts w:ascii="Tahoma" w:hAnsi="Tahoma"/>
                          <w:sz w:val="18"/>
                        </w:rPr>
                        <w:t xml:space="preserve"> </w:t>
                      </w:r>
                      <w:r w:rsidRPr="002D2B20">
                        <w:rPr>
                          <w:rFonts w:ascii="Tahoma" w:hAnsi="Tahoma"/>
                          <w:i/>
                          <w:sz w:val="18"/>
                        </w:rPr>
                        <w:t xml:space="preserve">la date de commencement de l'opération correspond à la date du premier bon de commande </w:t>
                      </w:r>
                      <w:r>
                        <w:rPr>
                          <w:rFonts w:ascii="Tahoma" w:hAnsi="Tahoma"/>
                          <w:i/>
                          <w:sz w:val="18"/>
                        </w:rPr>
                        <w:t xml:space="preserve">ou à la notification du marché public </w:t>
                      </w:r>
                      <w:r w:rsidRPr="002D2B20">
                        <w:rPr>
                          <w:rFonts w:ascii="Tahoma" w:hAnsi="Tahoma"/>
                          <w:i/>
                          <w:sz w:val="18"/>
                        </w:rPr>
                        <w:t>ou à la date à laquelle vous avez contre-signé pour la première fois un devis concernant le projet ou, à défaut, à la date d’émission de la première facture.</w:t>
                      </w:r>
                    </w:p>
                    <w:p w:rsidR="0012203C" w:rsidRDefault="0012203C" w:rsidP="00127061">
                      <w:pPr>
                        <w:pStyle w:val="Standard"/>
                        <w:jc w:val="both"/>
                        <w:rPr>
                          <w:rFonts w:ascii="Tahoma" w:hAnsi="Tahoma"/>
                          <w:sz w:val="16"/>
                        </w:rPr>
                      </w:pPr>
                    </w:p>
                    <w:p w:rsidR="0012203C" w:rsidRDefault="0012203C" w:rsidP="00127061">
                      <w:pPr>
                        <w:pStyle w:val="Standard"/>
                        <w:jc w:val="both"/>
                        <w:rPr>
                          <w:rFonts w:ascii="Tahoma" w:hAnsi="Tahoma"/>
                          <w:sz w:val="16"/>
                        </w:rPr>
                      </w:pPr>
                    </w:p>
                    <w:p w:rsidR="0012203C" w:rsidRDefault="0012203C" w:rsidP="00127061">
                      <w:pPr>
                        <w:pStyle w:val="Retraitcorpsdetexte2"/>
                        <w:tabs>
                          <w:tab w:val="left" w:pos="5103"/>
                        </w:tabs>
                        <w:spacing w:before="80"/>
                        <w:ind w:left="0"/>
                      </w:pPr>
                      <w:r>
                        <w:rPr>
                          <w:color w:val="000000"/>
                          <w:sz w:val="18"/>
                        </w:rPr>
                        <w:t xml:space="preserve">Fait à _____________________, le </w:t>
                      </w:r>
                      <w:r>
                        <w:rPr>
                          <w:color w:val="000000"/>
                        </w:rPr>
                        <w:t>|__|__|__|__|__|__|__|__|</w:t>
                      </w:r>
                      <w:r>
                        <w:rPr>
                          <w:color w:val="000000"/>
                          <w:sz w:val="18"/>
                        </w:rPr>
                        <w:tab/>
                      </w:r>
                    </w:p>
                    <w:p w:rsidR="0012203C" w:rsidRDefault="0012203C" w:rsidP="00127061">
                      <w:pPr>
                        <w:pStyle w:val="Retraitcorpsdetexte2"/>
                        <w:tabs>
                          <w:tab w:val="left" w:pos="5103"/>
                        </w:tabs>
                        <w:spacing w:before="80"/>
                        <w:ind w:left="0"/>
                        <w:rPr>
                          <w:color w:val="000000"/>
                          <w:sz w:val="18"/>
                        </w:rPr>
                      </w:pPr>
                      <w:r>
                        <w:rPr>
                          <w:color w:val="000000"/>
                          <w:sz w:val="18"/>
                        </w:rPr>
                        <w:t>Signature(s)</w:t>
                      </w:r>
                    </w:p>
                    <w:p w:rsidR="0012203C" w:rsidRDefault="0012203C" w:rsidP="00127061">
                      <w:pPr>
                        <w:pStyle w:val="Standard"/>
                        <w:tabs>
                          <w:tab w:val="left" w:pos="6237"/>
                        </w:tabs>
                        <w:ind w:left="-284"/>
                        <w:rPr>
                          <w:rFonts w:ascii="Arial" w:hAnsi="Arial"/>
                          <w:sz w:val="18"/>
                        </w:rPr>
                      </w:pPr>
                    </w:p>
                  </w:txbxContent>
                </v:textbox>
              </v:shape>
            </w:pict>
          </mc:Fallback>
        </mc:AlternateContent>
      </w:r>
    </w:p>
    <w:p w:rsidR="007657E8" w:rsidRDefault="007657E8" w:rsidP="007657E8">
      <w:pPr>
        <w:pStyle w:val="normalformulaire"/>
        <w:spacing w:before="60" w:after="60"/>
        <w:jc w:val="center"/>
      </w:pPr>
      <w:r>
        <w:br w:type="page"/>
      </w:r>
    </w:p>
    <w:p w:rsidR="000342FF" w:rsidRDefault="00136D10" w:rsidP="00064643">
      <w:pPr>
        <w:pStyle w:val="normalformulaire"/>
        <w:jc w:val="left"/>
        <w:rPr>
          <w:b/>
          <w:caps/>
          <w:color w:val="FFFFFF"/>
          <w:sz w:val="20"/>
          <w:shd w:val="clear" w:color="auto" w:fill="008080"/>
        </w:rPr>
      </w:pPr>
      <w:r w:rsidRPr="00AD29DC">
        <w:rPr>
          <w:noProof/>
          <w:lang w:eastAsia="fr-FR"/>
        </w:rPr>
        <w:drawing>
          <wp:anchor distT="0" distB="0" distL="114300" distR="114300" simplePos="0" relativeHeight="251667968" behindDoc="0" locked="0" layoutInCell="1" allowOverlap="1" wp14:anchorId="10C6A97D" wp14:editId="3060E113">
            <wp:simplePos x="0" y="0"/>
            <wp:positionH relativeFrom="margin">
              <wp:posOffset>2518410</wp:posOffset>
            </wp:positionH>
            <wp:positionV relativeFrom="paragraph">
              <wp:posOffset>-465455</wp:posOffset>
            </wp:positionV>
            <wp:extent cx="890270" cy="563588"/>
            <wp:effectExtent l="0" t="0" r="5080" b="8255"/>
            <wp:wrapNone/>
            <wp:docPr id="28" name="Image 0" descr="Logo PAYS_ALENCON (Bonne qualité)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YS_ALENCON (Bonne qualité) JPEG.jpg"/>
                    <pic:cNvPicPr/>
                  </pic:nvPicPr>
                  <pic:blipFill>
                    <a:blip r:embed="rId8"/>
                    <a:stretch>
                      <a:fillRect/>
                    </a:stretch>
                  </pic:blipFill>
                  <pic:spPr>
                    <a:xfrm>
                      <a:off x="0" y="0"/>
                      <a:ext cx="890270" cy="563588"/>
                    </a:xfrm>
                    <a:prstGeom prst="rect">
                      <a:avLst/>
                    </a:prstGeom>
                  </pic:spPr>
                </pic:pic>
              </a:graphicData>
            </a:graphic>
            <wp14:sizeRelH relativeFrom="margin">
              <wp14:pctWidth>0</wp14:pctWidth>
            </wp14:sizeRelH>
            <wp14:sizeRelV relativeFrom="margin">
              <wp14:pctHeight>0</wp14:pctHeight>
            </wp14:sizeRelV>
          </wp:anchor>
        </w:drawing>
      </w:r>
      <w:r w:rsidR="00AC4E08">
        <w:rPr>
          <w:noProof/>
          <w:sz w:val="14"/>
          <w:lang w:eastAsia="fr-FR"/>
        </w:rPr>
        <w:drawing>
          <wp:anchor distT="0" distB="0" distL="114300" distR="114300" simplePos="0" relativeHeight="251649536" behindDoc="0" locked="0" layoutInCell="1" allowOverlap="1" wp14:anchorId="5A89695F" wp14:editId="649C4B3C">
            <wp:simplePos x="0" y="0"/>
            <wp:positionH relativeFrom="column">
              <wp:posOffset>5598823</wp:posOffset>
            </wp:positionH>
            <wp:positionV relativeFrom="paragraph">
              <wp:posOffset>-535844</wp:posOffset>
            </wp:positionV>
            <wp:extent cx="1031240" cy="614608"/>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FEADER_LEADER.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42089" cy="621074"/>
                    </a:xfrm>
                    <a:prstGeom prst="rect">
                      <a:avLst/>
                    </a:prstGeom>
                  </pic:spPr>
                </pic:pic>
              </a:graphicData>
            </a:graphic>
            <wp14:sizeRelH relativeFrom="page">
              <wp14:pctWidth>0</wp14:pctWidth>
            </wp14:sizeRelH>
            <wp14:sizeRelV relativeFrom="page">
              <wp14:pctHeight>0</wp14:pctHeight>
            </wp14:sizeRelV>
          </wp:anchor>
        </w:drawing>
      </w:r>
      <w:r w:rsidR="000342FF" w:rsidRPr="000342FF">
        <w:rPr>
          <w:b/>
          <w:caps/>
          <w:noProof/>
          <w:color w:val="FFFFFF"/>
          <w:sz w:val="20"/>
          <w:shd w:val="clear" w:color="auto" w:fill="008080"/>
          <w:lang w:eastAsia="fr-FR"/>
        </w:rPr>
        <w:drawing>
          <wp:anchor distT="0" distB="0" distL="114300" distR="114300" simplePos="0" relativeHeight="251645440" behindDoc="0" locked="0" layoutInCell="1" allowOverlap="1" wp14:anchorId="26D48177" wp14:editId="417768EE">
            <wp:simplePos x="0" y="0"/>
            <wp:positionH relativeFrom="column">
              <wp:posOffset>-368935</wp:posOffset>
            </wp:positionH>
            <wp:positionV relativeFrom="paragraph">
              <wp:posOffset>-539750</wp:posOffset>
            </wp:positionV>
            <wp:extent cx="723900" cy="685165"/>
            <wp:effectExtent l="0" t="0" r="0" b="635"/>
            <wp:wrapNone/>
            <wp:docPr id="10" name="Image 19" descr="logo Normandi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Normandie 20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3900" cy="68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643" w:rsidRDefault="00064643" w:rsidP="00064643">
      <w:pPr>
        <w:pStyle w:val="normalformulaire"/>
        <w:jc w:val="left"/>
        <w:rPr>
          <w:b/>
          <w:caps/>
          <w:color w:val="FFFFFF"/>
          <w:sz w:val="20"/>
          <w:shd w:val="clear" w:color="auto" w:fill="008080"/>
        </w:rPr>
      </w:pPr>
      <w:r>
        <w:rPr>
          <w:b/>
          <w:caps/>
          <w:color w:val="FFFFFF"/>
          <w:sz w:val="20"/>
          <w:shd w:val="clear" w:color="auto" w:fill="008080"/>
        </w:rPr>
        <w:t>ANNEXE</w:t>
      </w:r>
      <w:r w:rsidR="007763E1">
        <w:rPr>
          <w:b/>
          <w:caps/>
          <w:color w:val="FFFFFF"/>
          <w:sz w:val="20"/>
          <w:shd w:val="clear" w:color="auto" w:fill="008080"/>
        </w:rPr>
        <w:t xml:space="preserve"> 10</w:t>
      </w:r>
      <w:r>
        <w:rPr>
          <w:b/>
          <w:caps/>
          <w:color w:val="FFFFFF"/>
          <w:sz w:val="20"/>
          <w:shd w:val="clear" w:color="auto" w:fill="008080"/>
        </w:rPr>
        <w:t xml:space="preserve"> : Déclaration de </w:t>
      </w:r>
      <w:r w:rsidR="00BA32C7">
        <w:rPr>
          <w:b/>
          <w:caps/>
          <w:color w:val="FFFFFF"/>
          <w:sz w:val="20"/>
          <w:shd w:val="clear" w:color="auto" w:fill="008080"/>
        </w:rPr>
        <w:t>fin</w:t>
      </w:r>
      <w:r>
        <w:rPr>
          <w:b/>
          <w:caps/>
          <w:color w:val="FFFFFF"/>
          <w:sz w:val="20"/>
          <w:shd w:val="clear" w:color="auto" w:fill="008080"/>
        </w:rPr>
        <w:t xml:space="preserve"> de l’opération </w:t>
      </w:r>
    </w:p>
    <w:p w:rsidR="00064643" w:rsidRDefault="00064643" w:rsidP="00705E83"/>
    <w:tbl>
      <w:tblPr>
        <w:tblW w:w="10414" w:type="dxa"/>
        <w:tblInd w:w="-391" w:type="dxa"/>
        <w:tblLayout w:type="fixed"/>
        <w:tblCellMar>
          <w:left w:w="10" w:type="dxa"/>
          <w:right w:w="10" w:type="dxa"/>
        </w:tblCellMar>
        <w:tblLook w:val="04A0" w:firstRow="1" w:lastRow="0" w:firstColumn="1" w:lastColumn="0" w:noHBand="0" w:noVBand="1"/>
      </w:tblPr>
      <w:tblGrid>
        <w:gridCol w:w="10414"/>
      </w:tblGrid>
      <w:tr w:rsidR="00705E83" w:rsidTr="00CD0ABB">
        <w:tc>
          <w:tcPr>
            <w:tcW w:w="10414"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tcPr>
          <w:p w:rsidR="007E5E98" w:rsidRDefault="007E5E98" w:rsidP="00CD0ABB">
            <w:pPr>
              <w:pStyle w:val="normalformulaire"/>
              <w:tabs>
                <w:tab w:val="center" w:pos="5128"/>
                <w:tab w:val="right" w:pos="10256"/>
              </w:tabs>
              <w:jc w:val="left"/>
              <w:rPr>
                <w:b/>
                <w:smallCaps/>
                <w:color w:val="008080"/>
                <w:sz w:val="32"/>
              </w:rPr>
            </w:pPr>
          </w:p>
          <w:p w:rsidR="00705E83" w:rsidRDefault="00705E83" w:rsidP="00CD0ABB">
            <w:pPr>
              <w:pStyle w:val="normalformulaire"/>
              <w:tabs>
                <w:tab w:val="center" w:pos="5128"/>
                <w:tab w:val="right" w:pos="10256"/>
              </w:tabs>
              <w:jc w:val="left"/>
            </w:pPr>
            <w:r>
              <w:rPr>
                <w:b/>
                <w:smallCaps/>
                <w:color w:val="008080"/>
                <w:sz w:val="32"/>
              </w:rPr>
              <w:tab/>
            </w:r>
            <w:r>
              <w:rPr>
                <w:b/>
                <w:smallCaps/>
                <w:color w:val="008080"/>
                <w:sz w:val="36"/>
                <w:szCs w:val="36"/>
              </w:rPr>
              <w:t>Déclaration de fin de l'opération</w:t>
            </w:r>
            <w:r>
              <w:rPr>
                <w:b/>
                <w:smallCaps/>
                <w:color w:val="008080"/>
                <w:sz w:val="36"/>
                <w:szCs w:val="36"/>
              </w:rPr>
              <w:tab/>
            </w:r>
          </w:p>
          <w:p w:rsidR="00705E83" w:rsidRDefault="00705E83" w:rsidP="00CD0ABB">
            <w:pPr>
              <w:pStyle w:val="Textbody"/>
              <w:jc w:val="center"/>
              <w:rPr>
                <w:i/>
                <w:iCs/>
              </w:rPr>
            </w:pPr>
          </w:p>
        </w:tc>
      </w:tr>
      <w:tr w:rsidR="00705E83" w:rsidTr="00CD0ABB">
        <w:trPr>
          <w:trHeight w:val="747"/>
        </w:trPr>
        <w:tc>
          <w:tcPr>
            <w:tcW w:w="1041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705E83" w:rsidRDefault="000F275B" w:rsidP="00380C8A">
            <w:pPr>
              <w:pStyle w:val="normalformulaire"/>
              <w:snapToGrid w:val="0"/>
              <w:jc w:val="center"/>
              <w:rPr>
                <w:b/>
                <w:color w:val="008080"/>
              </w:rPr>
            </w:pPr>
            <w:r w:rsidRPr="004C46D7">
              <w:rPr>
                <w:b/>
                <w:color w:val="008080"/>
                <w:szCs w:val="16"/>
                <w:lang w:eastAsia="ar-SA"/>
              </w:rPr>
              <w:t xml:space="preserve">Veuillez transmettre l’original à l’adresse ci-dessous </w:t>
            </w:r>
            <w:r>
              <w:rPr>
                <w:b/>
                <w:color w:val="008080"/>
                <w:szCs w:val="16"/>
                <w:lang w:eastAsia="ar-SA"/>
              </w:rPr>
              <w:t xml:space="preserve">ou </w:t>
            </w:r>
            <w:r w:rsidR="00380C8A">
              <w:rPr>
                <w:b/>
                <w:color w:val="008080"/>
                <w:szCs w:val="16"/>
                <w:lang w:eastAsia="ar-SA"/>
              </w:rPr>
              <w:t>le joindre au</w:t>
            </w:r>
            <w:r>
              <w:rPr>
                <w:b/>
                <w:color w:val="008080"/>
                <w:szCs w:val="16"/>
                <w:lang w:eastAsia="ar-SA"/>
              </w:rPr>
              <w:t xml:space="preserve"> formulaire de demande de paiement (</w:t>
            </w:r>
            <w:r w:rsidR="00380C8A">
              <w:rPr>
                <w:b/>
                <w:color w:val="008080"/>
                <w:szCs w:val="16"/>
                <w:lang w:eastAsia="ar-SA"/>
              </w:rPr>
              <w:t>solde</w:t>
            </w:r>
            <w:r>
              <w:rPr>
                <w:b/>
                <w:color w:val="008080"/>
                <w:szCs w:val="16"/>
                <w:lang w:eastAsia="ar-SA"/>
              </w:rPr>
              <w:t xml:space="preserve">) </w:t>
            </w:r>
            <w:r w:rsidRPr="004C46D7">
              <w:rPr>
                <w:b/>
                <w:color w:val="008080"/>
                <w:szCs w:val="16"/>
                <w:lang w:eastAsia="ar-SA"/>
              </w:rPr>
              <w:t>et conserver un exemplaire.</w:t>
            </w:r>
          </w:p>
        </w:tc>
      </w:tr>
      <w:tr w:rsidR="00705E83" w:rsidTr="00CD0ABB">
        <w:trPr>
          <w:trHeight w:val="747"/>
        </w:trPr>
        <w:tc>
          <w:tcPr>
            <w:tcW w:w="10414" w:type="dxa"/>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rsidR="00705E83" w:rsidRDefault="00705E83"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p w:rsidR="007E5E98" w:rsidRDefault="007E5E98" w:rsidP="007E5E98">
            <w:pPr>
              <w:pStyle w:val="normalformulaire"/>
              <w:jc w:val="center"/>
            </w:pPr>
          </w:p>
        </w:tc>
      </w:tr>
      <w:tr w:rsidR="00705E83" w:rsidTr="00CD0ABB">
        <w:trPr>
          <w:trHeight w:hRule="exact" w:val="1639"/>
        </w:trPr>
        <w:tc>
          <w:tcPr>
            <w:tcW w:w="1041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tcPr>
          <w:p w:rsidR="00705E83" w:rsidRPr="00647F59" w:rsidRDefault="00705E83" w:rsidP="00CD0ABB">
            <w:pPr>
              <w:pStyle w:val="normalformulaire"/>
              <w:spacing w:before="40"/>
              <w:jc w:val="left"/>
              <w:rPr>
                <w:b/>
                <w:sz w:val="8"/>
                <w:u w:val="single"/>
              </w:rPr>
            </w:pPr>
            <w:r w:rsidRPr="00647F59">
              <w:rPr>
                <w:b/>
                <w:u w:val="single"/>
              </w:rPr>
              <w:t>Cadre réservé à l’administration (</w:t>
            </w:r>
            <w:r w:rsidRPr="00647F59">
              <w:rPr>
                <w:b/>
                <w:i/>
                <w:sz w:val="14"/>
                <w:u w:val="single"/>
              </w:rPr>
              <w:t>rappel des références de la convention d’attribution de l’aide) :</w:t>
            </w:r>
          </w:p>
          <w:p w:rsidR="00705E83" w:rsidRDefault="00705E83" w:rsidP="00CD0ABB">
            <w:pPr>
              <w:pStyle w:val="normalformulaire"/>
              <w:rPr>
                <w:rFonts w:ascii="Arial" w:hAnsi="Arial"/>
                <w:b/>
                <w:bCs/>
                <w:i/>
                <w:iCs/>
              </w:rPr>
            </w:pPr>
          </w:p>
          <w:p w:rsidR="00705E83" w:rsidRPr="00067F16" w:rsidRDefault="00705E83" w:rsidP="00CD0ABB">
            <w:pPr>
              <w:pStyle w:val="normalformulaire"/>
              <w:spacing w:line="360" w:lineRule="auto"/>
            </w:pPr>
            <w:r w:rsidRPr="00067F16">
              <w:t>N° de dossier OSIRIS :  </w:t>
            </w:r>
          </w:p>
          <w:p w:rsidR="00705E83" w:rsidRPr="00067F16" w:rsidRDefault="00705E83" w:rsidP="00CD0ABB">
            <w:pPr>
              <w:pStyle w:val="normalformulaire"/>
              <w:spacing w:line="360" w:lineRule="auto"/>
            </w:pPr>
            <w:r w:rsidRPr="00067F16">
              <w:t xml:space="preserve">Nom du bénéficiaire </w:t>
            </w:r>
            <w:r w:rsidRPr="00380C8A">
              <w:rPr>
                <w:bCs/>
              </w:rPr>
              <w:t>:</w:t>
            </w:r>
          </w:p>
          <w:p w:rsidR="00705E83" w:rsidRDefault="00705E83" w:rsidP="00CD0ABB">
            <w:pPr>
              <w:pStyle w:val="normalformulaire"/>
              <w:spacing w:line="360" w:lineRule="auto"/>
              <w:jc w:val="left"/>
            </w:pPr>
            <w:r w:rsidRPr="00067F16">
              <w:t>Libellé de l’opération :</w:t>
            </w:r>
          </w:p>
          <w:p w:rsidR="00705E83" w:rsidRPr="00067F16" w:rsidRDefault="00705E83" w:rsidP="00CD0ABB">
            <w:pPr>
              <w:pStyle w:val="normalformulaire"/>
              <w:spacing w:line="360" w:lineRule="auto"/>
              <w:jc w:val="left"/>
            </w:pPr>
            <w:r>
              <w:t xml:space="preserve">Date </w:t>
            </w:r>
            <w:r w:rsidR="006D3181">
              <w:t>limite de fin d’exécution</w:t>
            </w:r>
            <w:r>
              <w:t xml:space="preserve"> </w:t>
            </w:r>
            <w:r w:rsidR="006D3181">
              <w:t xml:space="preserve">de l’opération </w:t>
            </w:r>
            <w:r>
              <w:t>(</w:t>
            </w:r>
            <w:r w:rsidR="006D3181" w:rsidRPr="00067F16">
              <w:t>cf. convention attributive</w:t>
            </w:r>
            <w:r>
              <w:t>)</w:t>
            </w:r>
            <w:r w:rsidR="00380C8A">
              <w:t xml:space="preserve"> </w:t>
            </w:r>
            <w:r>
              <w:t xml:space="preserve">: </w:t>
            </w:r>
          </w:p>
          <w:p w:rsidR="00705E83" w:rsidRPr="00127061" w:rsidRDefault="00705E83" w:rsidP="00CD0ABB">
            <w:pPr>
              <w:pStyle w:val="normalformulaire"/>
              <w:spacing w:line="360" w:lineRule="auto"/>
              <w:jc w:val="left"/>
            </w:pPr>
          </w:p>
        </w:tc>
      </w:tr>
    </w:tbl>
    <w:p w:rsidR="00705E83" w:rsidRDefault="00705E83" w:rsidP="00705E83">
      <w:pPr>
        <w:pStyle w:val="Standard"/>
      </w:pPr>
    </w:p>
    <w:p w:rsidR="00705E83" w:rsidRDefault="00705E83" w:rsidP="00705E83">
      <w:pPr>
        <w:pStyle w:val="normalformulaire"/>
        <w:spacing w:before="60" w:after="60"/>
        <w:jc w:val="center"/>
      </w:pPr>
      <w:r>
        <w:rPr>
          <w:noProof/>
          <w:lang w:eastAsia="fr-FR"/>
        </w:rPr>
        <mc:AlternateContent>
          <mc:Choice Requires="wps">
            <w:drawing>
              <wp:anchor distT="0" distB="0" distL="114300" distR="114300" simplePos="0" relativeHeight="251659776" behindDoc="1" locked="0" layoutInCell="1" allowOverlap="1" wp14:anchorId="48F69D37" wp14:editId="37FA3341">
                <wp:simplePos x="0" y="0"/>
                <wp:positionH relativeFrom="column">
                  <wp:posOffset>-297815</wp:posOffset>
                </wp:positionH>
                <wp:positionV relativeFrom="paragraph">
                  <wp:posOffset>51435</wp:posOffset>
                </wp:positionV>
                <wp:extent cx="6609715" cy="3485515"/>
                <wp:effectExtent l="0" t="0" r="19685" b="19685"/>
                <wp:wrapNone/>
                <wp:docPr id="2" name="Cadre1"/>
                <wp:cNvGraphicFramePr/>
                <a:graphic xmlns:a="http://schemas.openxmlformats.org/drawingml/2006/main">
                  <a:graphicData uri="http://schemas.microsoft.com/office/word/2010/wordprocessingShape">
                    <wps:wsp>
                      <wps:cNvSpPr txBox="1"/>
                      <wps:spPr>
                        <a:xfrm>
                          <a:off x="0" y="0"/>
                          <a:ext cx="6609715" cy="3485515"/>
                        </a:xfrm>
                        <a:prstGeom prst="rect">
                          <a:avLst/>
                        </a:prstGeom>
                        <a:ln w="6477">
                          <a:solidFill>
                            <a:srgbClr val="000000"/>
                          </a:solidFill>
                          <a:prstDash val="solid"/>
                        </a:ln>
                      </wps:spPr>
                      <wps:txbx>
                        <w:txbxContent>
                          <w:p w:rsidR="0012203C" w:rsidRPr="003823FD" w:rsidRDefault="0012203C" w:rsidP="00705E83">
                            <w:pPr>
                              <w:pStyle w:val="Standard"/>
                              <w:jc w:val="both"/>
                              <w:rPr>
                                <w:rFonts w:ascii="Tahoma" w:hAnsi="Tahoma"/>
                                <w:sz w:val="12"/>
                                <w:szCs w:val="12"/>
                              </w:rPr>
                            </w:pPr>
                          </w:p>
                          <w:p w:rsidR="0012203C" w:rsidRDefault="0012203C" w:rsidP="00705E83">
                            <w:pPr>
                              <w:pStyle w:val="Standard"/>
                              <w:spacing w:line="360" w:lineRule="auto"/>
                              <w:jc w:val="both"/>
                            </w:pPr>
                            <w:r>
                              <w:rPr>
                                <w:rFonts w:ascii="Tahoma" w:hAnsi="Tahoma"/>
                                <w:sz w:val="18"/>
                              </w:rPr>
                              <w:t xml:space="preserve">Je soussigné(e), </w:t>
                            </w:r>
                            <w:r>
                              <w:rPr>
                                <w:rFonts w:ascii="Tahoma" w:hAnsi="Tahoma"/>
                                <w:color w:val="C0C0C0"/>
                                <w:sz w:val="18"/>
                              </w:rPr>
                              <w:t>____________________________________________________________________</w:t>
                            </w:r>
                            <w:r>
                              <w:rPr>
                                <w:rFonts w:ascii="Tahoma" w:hAnsi="Tahoma"/>
                                <w:sz w:val="18"/>
                              </w:rPr>
                              <w:t xml:space="preserve"> (nom, prénom du représentant de la structure), agissant en qualité de représentant légal de </w:t>
                            </w:r>
                            <w:r>
                              <w:rPr>
                                <w:rFonts w:ascii="Tahoma" w:hAnsi="Tahoma"/>
                                <w:color w:val="C0C0C0"/>
                                <w:sz w:val="18"/>
                              </w:rPr>
                              <w:t>__________________________________________________________________________________</w:t>
                            </w:r>
                            <w:r>
                              <w:rPr>
                                <w:rFonts w:ascii="Tahoma" w:hAnsi="Tahoma"/>
                                <w:sz w:val="18"/>
                              </w:rPr>
                              <w:t xml:space="preserve"> (nom de la structure bénéficiaire de la décision d’aide) :</w:t>
                            </w:r>
                          </w:p>
                          <w:p w:rsidR="0012203C" w:rsidRDefault="0012203C" w:rsidP="00705E83">
                            <w:pPr>
                              <w:pStyle w:val="Standard"/>
                              <w:jc w:val="both"/>
                              <w:rPr>
                                <w:rFonts w:ascii="Tahoma" w:hAnsi="Tahoma"/>
                                <w:sz w:val="18"/>
                              </w:rPr>
                            </w:pPr>
                          </w:p>
                          <w:p w:rsidR="0012203C" w:rsidRDefault="0012203C" w:rsidP="00705E83">
                            <w:pPr>
                              <w:pStyle w:val="Standard"/>
                              <w:jc w:val="both"/>
                              <w:rPr>
                                <w:rFonts w:ascii="Tahoma" w:hAnsi="Tahoma"/>
                                <w:sz w:val="18"/>
                              </w:rPr>
                            </w:pPr>
                            <w:r>
                              <w:rPr>
                                <w:rFonts w:ascii="Tahoma" w:hAnsi="Tahoma"/>
                                <w:sz w:val="18"/>
                              </w:rPr>
                              <w:t xml:space="preserve">atteste avoir terminé le </w:t>
                            </w:r>
                            <w:r>
                              <w:rPr>
                                <w:rFonts w:ascii="Arial" w:hAnsi="Arial"/>
                                <w:color w:val="808080"/>
                              </w:rPr>
                              <w:t>|</w:t>
                            </w:r>
                            <w:r>
                              <w:rPr>
                                <w:rFonts w:ascii="Arial" w:hAnsi="Arial"/>
                                <w:color w:val="808080"/>
                                <w:sz w:val="16"/>
                              </w:rPr>
                              <w:t>__|__</w:t>
                            </w:r>
                            <w:r>
                              <w:rPr>
                                <w:rFonts w:ascii="Arial" w:hAnsi="Arial"/>
                                <w:color w:val="808080"/>
                              </w:rPr>
                              <w:t>|</w:t>
                            </w:r>
                            <w:r>
                              <w:rPr>
                                <w:rFonts w:ascii="Arial" w:hAnsi="Arial"/>
                                <w:color w:val="808080"/>
                                <w:sz w:val="16"/>
                              </w:rPr>
                              <w:t>__|__</w:t>
                            </w:r>
                            <w:r>
                              <w:rPr>
                                <w:rFonts w:ascii="Arial" w:hAnsi="Arial"/>
                                <w:color w:val="808080"/>
                              </w:rPr>
                              <w:t>|</w:t>
                            </w:r>
                            <w:r>
                              <w:rPr>
                                <w:rFonts w:ascii="Arial" w:hAnsi="Arial"/>
                                <w:color w:val="808080"/>
                                <w:sz w:val="16"/>
                              </w:rPr>
                              <w:t>__|__|__|__</w:t>
                            </w:r>
                            <w:r>
                              <w:rPr>
                                <w:rFonts w:ascii="Arial" w:hAnsi="Arial"/>
                                <w:color w:val="808080"/>
                              </w:rPr>
                              <w:t xml:space="preserve">| </w:t>
                            </w:r>
                            <w:r w:rsidRPr="00127061">
                              <w:rPr>
                                <w:rFonts w:ascii="Tahoma" w:hAnsi="Tahoma" w:cs="Tahoma"/>
                                <w:i/>
                                <w:sz w:val="18"/>
                              </w:rPr>
                              <w:t>(1)</w:t>
                            </w:r>
                            <w:r>
                              <w:rPr>
                                <w:rFonts w:ascii="Tahoma" w:hAnsi="Tahoma" w:cs="Tahoma"/>
                                <w:sz w:val="18"/>
                              </w:rPr>
                              <w:t xml:space="preserve"> </w:t>
                            </w:r>
                            <w:r>
                              <w:rPr>
                                <w:rFonts w:ascii="Tahoma" w:hAnsi="Tahoma"/>
                                <w:sz w:val="18"/>
                              </w:rPr>
                              <w:t xml:space="preserve">l’opération </w:t>
                            </w:r>
                            <w:r>
                              <w:rPr>
                                <w:rFonts w:ascii="Tahoma" w:hAnsi="Tahoma"/>
                                <w:color w:val="C0C0C0"/>
                                <w:sz w:val="18"/>
                              </w:rPr>
                              <w:t>____________________________________________________________________________</w:t>
                            </w:r>
                            <w:r>
                              <w:rPr>
                                <w:rFonts w:ascii="Tahoma" w:hAnsi="Tahoma"/>
                                <w:sz w:val="18"/>
                              </w:rPr>
                              <w:t xml:space="preserve"> (libellé de l’opération) faisant l’objet de l’aide FEADER.</w:t>
                            </w:r>
                          </w:p>
                          <w:p w:rsidR="0012203C" w:rsidRDefault="0012203C" w:rsidP="00705E83">
                            <w:pPr>
                              <w:pStyle w:val="Standard"/>
                              <w:jc w:val="both"/>
                              <w:rPr>
                                <w:rFonts w:ascii="Tahoma" w:hAnsi="Tahoma"/>
                                <w:sz w:val="18"/>
                              </w:rPr>
                            </w:pPr>
                          </w:p>
                          <w:p w:rsidR="0012203C" w:rsidRPr="00380C8A" w:rsidRDefault="0012203C" w:rsidP="00380C8A">
                            <w:pPr>
                              <w:rPr>
                                <w:rFonts w:ascii="Arial" w:hAnsi="Arial" w:cs="Arial"/>
                                <w:sz w:val="25"/>
                                <w:szCs w:val="25"/>
                                <w:lang w:eastAsia="fr-FR"/>
                              </w:rPr>
                            </w:pPr>
                            <w:r w:rsidRPr="003823FD">
                              <w:rPr>
                                <w:i/>
                                <w:sz w:val="18"/>
                              </w:rPr>
                              <w:t>(1) :</w:t>
                            </w:r>
                            <w:r w:rsidRPr="002D2B20">
                              <w:rPr>
                                <w:sz w:val="18"/>
                              </w:rPr>
                              <w:t xml:space="preserve"> </w:t>
                            </w:r>
                            <w:r w:rsidRPr="002D2B20">
                              <w:rPr>
                                <w:i/>
                                <w:sz w:val="18"/>
                              </w:rPr>
                              <w:t xml:space="preserve">la date de </w:t>
                            </w:r>
                            <w:r>
                              <w:rPr>
                                <w:i/>
                                <w:sz w:val="18"/>
                              </w:rPr>
                              <w:t>fin</w:t>
                            </w:r>
                            <w:r w:rsidRPr="002D2B20">
                              <w:rPr>
                                <w:i/>
                                <w:sz w:val="18"/>
                              </w:rPr>
                              <w:t xml:space="preserve"> de l'opération correspond à la date du </w:t>
                            </w:r>
                            <w:r>
                              <w:rPr>
                                <w:i/>
                                <w:sz w:val="18"/>
                              </w:rPr>
                              <w:t>dernier paiement</w:t>
                            </w:r>
                            <w:r w:rsidRPr="002D2B20">
                              <w:rPr>
                                <w:i/>
                                <w:sz w:val="18"/>
                              </w:rPr>
                              <w:t xml:space="preserve"> </w:t>
                            </w:r>
                            <w:r w:rsidRPr="00380C8A">
                              <w:rPr>
                                <w:i/>
                                <w:sz w:val="18"/>
                              </w:rPr>
                              <w:t>s’entend comme la date la plus tardive entre l’achèvement physique de l’opération et le dernier acquittement (paiement émis et décaissé</w:t>
                            </w:r>
                            <w:r w:rsidRPr="00380C8A">
                              <w:rPr>
                                <w:rFonts w:ascii="Arial" w:hAnsi="Arial" w:cs="Arial"/>
                                <w:sz w:val="25"/>
                                <w:szCs w:val="25"/>
                                <w:lang w:eastAsia="fr-FR"/>
                              </w:rPr>
                              <w:t>).</w:t>
                            </w:r>
                          </w:p>
                          <w:p w:rsidR="0012203C" w:rsidRDefault="0012203C" w:rsidP="00705E83">
                            <w:pPr>
                              <w:pStyle w:val="Standard"/>
                              <w:jc w:val="both"/>
                            </w:pPr>
                          </w:p>
                          <w:p w:rsidR="0012203C" w:rsidRDefault="0012203C" w:rsidP="00705E83">
                            <w:pPr>
                              <w:pStyle w:val="Standard"/>
                              <w:jc w:val="both"/>
                              <w:rPr>
                                <w:rFonts w:ascii="Tahoma" w:hAnsi="Tahoma"/>
                                <w:sz w:val="16"/>
                              </w:rPr>
                            </w:pPr>
                          </w:p>
                          <w:p w:rsidR="0012203C" w:rsidRDefault="0012203C" w:rsidP="00705E83">
                            <w:pPr>
                              <w:pStyle w:val="Standard"/>
                              <w:jc w:val="both"/>
                              <w:rPr>
                                <w:rFonts w:ascii="Tahoma" w:hAnsi="Tahoma"/>
                                <w:sz w:val="16"/>
                              </w:rPr>
                            </w:pPr>
                          </w:p>
                          <w:p w:rsidR="0012203C" w:rsidRDefault="0012203C" w:rsidP="00705E83">
                            <w:pPr>
                              <w:pStyle w:val="Retraitcorpsdetexte2"/>
                              <w:tabs>
                                <w:tab w:val="left" w:pos="5103"/>
                              </w:tabs>
                              <w:spacing w:before="80"/>
                              <w:ind w:left="0"/>
                            </w:pPr>
                            <w:r>
                              <w:rPr>
                                <w:color w:val="000000"/>
                                <w:sz w:val="18"/>
                              </w:rPr>
                              <w:t xml:space="preserve">Fait à _____________________, le </w:t>
                            </w:r>
                            <w:r>
                              <w:rPr>
                                <w:color w:val="000000"/>
                              </w:rPr>
                              <w:t>|__|__|__|__|__|__|__|__|</w:t>
                            </w:r>
                            <w:r>
                              <w:rPr>
                                <w:color w:val="000000"/>
                                <w:sz w:val="18"/>
                              </w:rPr>
                              <w:tab/>
                            </w:r>
                          </w:p>
                          <w:p w:rsidR="0012203C" w:rsidRDefault="0012203C" w:rsidP="00705E83">
                            <w:pPr>
                              <w:pStyle w:val="Retraitcorpsdetexte2"/>
                              <w:tabs>
                                <w:tab w:val="left" w:pos="5103"/>
                              </w:tabs>
                              <w:spacing w:before="80"/>
                              <w:ind w:left="0"/>
                              <w:rPr>
                                <w:color w:val="000000"/>
                                <w:sz w:val="18"/>
                              </w:rPr>
                            </w:pPr>
                            <w:r>
                              <w:rPr>
                                <w:color w:val="000000"/>
                                <w:sz w:val="18"/>
                              </w:rPr>
                              <w:t>Signature(s)</w:t>
                            </w:r>
                          </w:p>
                        </w:txbxContent>
                      </wps:txbx>
                      <wps:bodyPr vert="horz" wrap="square" lIns="94680" tIns="48960" rIns="94680" bIns="48960" anchor="t" compatLnSpc="0">
                        <a:noAutofit/>
                      </wps:bodyPr>
                    </wps:wsp>
                  </a:graphicData>
                </a:graphic>
                <wp14:sizeRelV relativeFrom="margin">
                  <wp14:pctHeight>0</wp14:pctHeight>
                </wp14:sizeRelV>
              </wp:anchor>
            </w:drawing>
          </mc:Choice>
          <mc:Fallback>
            <w:pict>
              <v:shape w14:anchorId="48F69D37" id="_x0000_s1031" type="#_x0000_t202" style="position:absolute;left:0;text-align:left;margin-left:-23.45pt;margin-top:4.05pt;width:520.45pt;height:274.4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" filled="f" strokeweight=".51pt">
                <v:textbox inset="2.63mm,1.36mm,2.63mm,1.36mm">
                  <w:txbxContent>
                    <w:p w:rsidR="0012203C" w:rsidRPr="003823FD" w:rsidRDefault="0012203C" w:rsidP="00705E83">
                      <w:pPr>
                        <w:pStyle w:val="Standard"/>
                        <w:jc w:val="both"/>
                        <w:rPr>
                          <w:rFonts w:ascii="Tahoma" w:hAnsi="Tahoma"/>
                          <w:sz w:val="12"/>
                          <w:szCs w:val="12"/>
                        </w:rPr>
                      </w:pPr>
                    </w:p>
                    <w:p w:rsidR="0012203C" w:rsidRDefault="0012203C" w:rsidP="00705E83">
                      <w:pPr>
                        <w:pStyle w:val="Standard"/>
                        <w:spacing w:line="360" w:lineRule="auto"/>
                        <w:jc w:val="both"/>
                      </w:pPr>
                      <w:r>
                        <w:rPr>
                          <w:rFonts w:ascii="Tahoma" w:hAnsi="Tahoma"/>
                          <w:sz w:val="18"/>
                        </w:rPr>
                        <w:t xml:space="preserve">Je soussigné(e), </w:t>
                      </w:r>
                      <w:r>
                        <w:rPr>
                          <w:rFonts w:ascii="Tahoma" w:hAnsi="Tahoma"/>
                          <w:color w:val="C0C0C0"/>
                          <w:sz w:val="18"/>
                        </w:rPr>
                        <w:t>____________________________________________________________________</w:t>
                      </w:r>
                      <w:r>
                        <w:rPr>
                          <w:rFonts w:ascii="Tahoma" w:hAnsi="Tahoma"/>
                          <w:sz w:val="18"/>
                        </w:rPr>
                        <w:t xml:space="preserve"> (nom, prénom du représentant de la structure), agissant en qualité de représentant légal de </w:t>
                      </w:r>
                      <w:r>
                        <w:rPr>
                          <w:rFonts w:ascii="Tahoma" w:hAnsi="Tahoma"/>
                          <w:color w:val="C0C0C0"/>
                          <w:sz w:val="18"/>
                        </w:rPr>
                        <w:t>__________________________________________________________________________________</w:t>
                      </w:r>
                      <w:r>
                        <w:rPr>
                          <w:rFonts w:ascii="Tahoma" w:hAnsi="Tahoma"/>
                          <w:sz w:val="18"/>
                        </w:rPr>
                        <w:t xml:space="preserve"> (nom de la structure bénéficiaire de la décision d’aide) :</w:t>
                      </w:r>
                    </w:p>
                    <w:p w:rsidR="0012203C" w:rsidRDefault="0012203C" w:rsidP="00705E83">
                      <w:pPr>
                        <w:pStyle w:val="Standard"/>
                        <w:jc w:val="both"/>
                        <w:rPr>
                          <w:rFonts w:ascii="Tahoma" w:hAnsi="Tahoma"/>
                          <w:sz w:val="18"/>
                        </w:rPr>
                      </w:pPr>
                    </w:p>
                    <w:p w:rsidR="0012203C" w:rsidRDefault="0012203C" w:rsidP="00705E83">
                      <w:pPr>
                        <w:pStyle w:val="Standard"/>
                        <w:jc w:val="both"/>
                        <w:rPr>
                          <w:rFonts w:ascii="Tahoma" w:hAnsi="Tahoma"/>
                          <w:sz w:val="18"/>
                        </w:rPr>
                      </w:pPr>
                      <w:r>
                        <w:rPr>
                          <w:rFonts w:ascii="Tahoma" w:hAnsi="Tahoma"/>
                          <w:sz w:val="18"/>
                        </w:rPr>
                        <w:t xml:space="preserve">atteste avoir terminé le </w:t>
                      </w:r>
                      <w:r>
                        <w:rPr>
                          <w:rFonts w:ascii="Arial" w:hAnsi="Arial"/>
                          <w:color w:val="808080"/>
                        </w:rPr>
                        <w:t>|</w:t>
                      </w:r>
                      <w:r>
                        <w:rPr>
                          <w:rFonts w:ascii="Arial" w:hAnsi="Arial"/>
                          <w:color w:val="808080"/>
                          <w:sz w:val="16"/>
                        </w:rPr>
                        <w:t>__|__</w:t>
                      </w:r>
                      <w:r>
                        <w:rPr>
                          <w:rFonts w:ascii="Arial" w:hAnsi="Arial"/>
                          <w:color w:val="808080"/>
                        </w:rPr>
                        <w:t>|</w:t>
                      </w:r>
                      <w:r>
                        <w:rPr>
                          <w:rFonts w:ascii="Arial" w:hAnsi="Arial"/>
                          <w:color w:val="808080"/>
                          <w:sz w:val="16"/>
                        </w:rPr>
                        <w:t>__|__</w:t>
                      </w:r>
                      <w:r>
                        <w:rPr>
                          <w:rFonts w:ascii="Arial" w:hAnsi="Arial"/>
                          <w:color w:val="808080"/>
                        </w:rPr>
                        <w:t>|</w:t>
                      </w:r>
                      <w:r>
                        <w:rPr>
                          <w:rFonts w:ascii="Arial" w:hAnsi="Arial"/>
                          <w:color w:val="808080"/>
                          <w:sz w:val="16"/>
                        </w:rPr>
                        <w:t>__|__|__|__</w:t>
                      </w:r>
                      <w:r>
                        <w:rPr>
                          <w:rFonts w:ascii="Arial" w:hAnsi="Arial"/>
                          <w:color w:val="808080"/>
                        </w:rPr>
                        <w:t xml:space="preserve">| </w:t>
                      </w:r>
                      <w:r w:rsidRPr="00127061">
                        <w:rPr>
                          <w:rFonts w:ascii="Tahoma" w:hAnsi="Tahoma" w:cs="Tahoma"/>
                          <w:i/>
                          <w:sz w:val="18"/>
                        </w:rPr>
                        <w:t>(1)</w:t>
                      </w:r>
                      <w:r>
                        <w:rPr>
                          <w:rFonts w:ascii="Tahoma" w:hAnsi="Tahoma" w:cs="Tahoma"/>
                          <w:sz w:val="18"/>
                        </w:rPr>
                        <w:t xml:space="preserve"> </w:t>
                      </w:r>
                      <w:r>
                        <w:rPr>
                          <w:rFonts w:ascii="Tahoma" w:hAnsi="Tahoma"/>
                          <w:sz w:val="18"/>
                        </w:rPr>
                        <w:t xml:space="preserve">l’opération </w:t>
                      </w:r>
                      <w:r>
                        <w:rPr>
                          <w:rFonts w:ascii="Tahoma" w:hAnsi="Tahoma"/>
                          <w:color w:val="C0C0C0"/>
                          <w:sz w:val="18"/>
                        </w:rPr>
                        <w:t>____________________________________________________________________________</w:t>
                      </w:r>
                      <w:r>
                        <w:rPr>
                          <w:rFonts w:ascii="Tahoma" w:hAnsi="Tahoma"/>
                          <w:sz w:val="18"/>
                        </w:rPr>
                        <w:t xml:space="preserve"> (libellé de l’opération) faisant l’objet de l’aide FEADER.</w:t>
                      </w:r>
                    </w:p>
                    <w:p w:rsidR="0012203C" w:rsidRDefault="0012203C" w:rsidP="00705E83">
                      <w:pPr>
                        <w:pStyle w:val="Standard"/>
                        <w:jc w:val="both"/>
                        <w:rPr>
                          <w:rFonts w:ascii="Tahoma" w:hAnsi="Tahoma"/>
                          <w:sz w:val="18"/>
                        </w:rPr>
                      </w:pPr>
                    </w:p>
                    <w:p w:rsidR="0012203C" w:rsidRPr="00380C8A" w:rsidRDefault="0012203C" w:rsidP="00380C8A">
                      <w:pPr>
                        <w:rPr>
                          <w:rFonts w:ascii="Arial" w:hAnsi="Arial" w:cs="Arial"/>
                          <w:sz w:val="25"/>
                          <w:szCs w:val="25"/>
                          <w:lang w:eastAsia="fr-FR"/>
                        </w:rPr>
                      </w:pPr>
                      <w:r w:rsidRPr="003823FD">
                        <w:rPr>
                          <w:i/>
                          <w:sz w:val="18"/>
                        </w:rPr>
                        <w:t>(1) :</w:t>
                      </w:r>
                      <w:r w:rsidRPr="002D2B20">
                        <w:rPr>
                          <w:sz w:val="18"/>
                        </w:rPr>
                        <w:t xml:space="preserve"> </w:t>
                      </w:r>
                      <w:r w:rsidRPr="002D2B20">
                        <w:rPr>
                          <w:i/>
                          <w:sz w:val="18"/>
                        </w:rPr>
                        <w:t xml:space="preserve">la date de </w:t>
                      </w:r>
                      <w:r>
                        <w:rPr>
                          <w:i/>
                          <w:sz w:val="18"/>
                        </w:rPr>
                        <w:t>fin</w:t>
                      </w:r>
                      <w:r w:rsidRPr="002D2B20">
                        <w:rPr>
                          <w:i/>
                          <w:sz w:val="18"/>
                        </w:rPr>
                        <w:t xml:space="preserve"> de l'opération correspond à la date du </w:t>
                      </w:r>
                      <w:r>
                        <w:rPr>
                          <w:i/>
                          <w:sz w:val="18"/>
                        </w:rPr>
                        <w:t>dernier paiement</w:t>
                      </w:r>
                      <w:r w:rsidRPr="002D2B20">
                        <w:rPr>
                          <w:i/>
                          <w:sz w:val="18"/>
                        </w:rPr>
                        <w:t xml:space="preserve"> </w:t>
                      </w:r>
                      <w:r w:rsidRPr="00380C8A">
                        <w:rPr>
                          <w:i/>
                          <w:sz w:val="18"/>
                        </w:rPr>
                        <w:t>s’entend comme la date la plus tardive entre l’achèvement physique de l’opération et le dernier acquittement (paiement émis et décaissé</w:t>
                      </w:r>
                      <w:r w:rsidRPr="00380C8A">
                        <w:rPr>
                          <w:rFonts w:ascii="Arial" w:hAnsi="Arial" w:cs="Arial"/>
                          <w:sz w:val="25"/>
                          <w:szCs w:val="25"/>
                          <w:lang w:eastAsia="fr-FR"/>
                        </w:rPr>
                        <w:t>).</w:t>
                      </w:r>
                    </w:p>
                    <w:p w:rsidR="0012203C" w:rsidRDefault="0012203C" w:rsidP="00705E83">
                      <w:pPr>
                        <w:pStyle w:val="Standard"/>
                        <w:jc w:val="both"/>
                      </w:pPr>
                    </w:p>
                    <w:p w:rsidR="0012203C" w:rsidRDefault="0012203C" w:rsidP="00705E83">
                      <w:pPr>
                        <w:pStyle w:val="Standard"/>
                        <w:jc w:val="both"/>
                        <w:rPr>
                          <w:rFonts w:ascii="Tahoma" w:hAnsi="Tahoma"/>
                          <w:sz w:val="16"/>
                        </w:rPr>
                      </w:pPr>
                    </w:p>
                    <w:p w:rsidR="0012203C" w:rsidRDefault="0012203C" w:rsidP="00705E83">
                      <w:pPr>
                        <w:pStyle w:val="Standard"/>
                        <w:jc w:val="both"/>
                        <w:rPr>
                          <w:rFonts w:ascii="Tahoma" w:hAnsi="Tahoma"/>
                          <w:sz w:val="16"/>
                        </w:rPr>
                      </w:pPr>
                    </w:p>
                    <w:p w:rsidR="0012203C" w:rsidRDefault="0012203C" w:rsidP="00705E83">
                      <w:pPr>
                        <w:pStyle w:val="Retraitcorpsdetexte2"/>
                        <w:tabs>
                          <w:tab w:val="left" w:pos="5103"/>
                        </w:tabs>
                        <w:spacing w:before="80"/>
                        <w:ind w:left="0"/>
                      </w:pPr>
                      <w:r>
                        <w:rPr>
                          <w:color w:val="000000"/>
                          <w:sz w:val="18"/>
                        </w:rPr>
                        <w:t xml:space="preserve">Fait à _____________________, le </w:t>
                      </w:r>
                      <w:r>
                        <w:rPr>
                          <w:color w:val="000000"/>
                        </w:rPr>
                        <w:t>|__|__|__|__|__|__|__|__|</w:t>
                      </w:r>
                      <w:r>
                        <w:rPr>
                          <w:color w:val="000000"/>
                          <w:sz w:val="18"/>
                        </w:rPr>
                        <w:tab/>
                      </w:r>
                    </w:p>
                    <w:p w:rsidR="0012203C" w:rsidRDefault="0012203C" w:rsidP="00705E83">
                      <w:pPr>
                        <w:pStyle w:val="Retraitcorpsdetexte2"/>
                        <w:tabs>
                          <w:tab w:val="left" w:pos="5103"/>
                        </w:tabs>
                        <w:spacing w:before="80"/>
                        <w:ind w:left="0"/>
                        <w:rPr>
                          <w:color w:val="000000"/>
                          <w:sz w:val="18"/>
                        </w:rPr>
                      </w:pPr>
                      <w:r>
                        <w:rPr>
                          <w:color w:val="000000"/>
                          <w:sz w:val="18"/>
                        </w:rPr>
                        <w:t>Signature(s)</w:t>
                      </w:r>
                    </w:p>
                  </w:txbxContent>
                </v:textbox>
              </v:shape>
            </w:pict>
          </mc:Fallback>
        </mc:AlternateContent>
      </w:r>
    </w:p>
    <w:sectPr w:rsidR="00705E83" w:rsidSect="00F75BA0">
      <w:pgSz w:w="11907" w:h="16840"/>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03C" w:rsidRDefault="0012203C" w:rsidP="007B32C8">
      <w:r>
        <w:separator/>
      </w:r>
    </w:p>
  </w:endnote>
  <w:endnote w:type="continuationSeparator" w:id="0">
    <w:p w:rsidR="0012203C" w:rsidRDefault="0012203C" w:rsidP="007B3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ind w:right="360" w:firstLine="360"/>
      <w:jc w:val="right"/>
    </w:pPr>
    <w:r>
      <w:fldChar w:fldCharType="begin"/>
    </w:r>
    <w:r>
      <w:instrText xml:space="preserve"> PAGE   \* MERGEFORMAT </w:instrText>
    </w:r>
    <w:r>
      <w:fldChar w:fldCharType="separate"/>
    </w:r>
    <w:r>
      <w:rPr>
        <w:noProof/>
      </w:rPr>
      <w:t>2</w:t>
    </w:r>
    <w:r>
      <w:fldChar w:fldCharType="end"/>
    </w:r>
    <w:r>
      <w:rPr>
        <w:noProof/>
        <w:lang w:eastAsia="fr-FR"/>
      </w:rPr>
      <mc:AlternateContent>
        <mc:Choice Requires="wps">
          <w:drawing>
            <wp:anchor distT="0" distB="0" distL="0" distR="0" simplePos="0" relativeHeight="251663360" behindDoc="0" locked="0" layoutInCell="1" allowOverlap="1" wp14:anchorId="283B96FF" wp14:editId="111C81F7">
              <wp:simplePos x="0" y="0"/>
              <wp:positionH relativeFrom="page">
                <wp:posOffset>9735820</wp:posOffset>
              </wp:positionH>
              <wp:positionV relativeFrom="paragraph">
                <wp:posOffset>635</wp:posOffset>
              </wp:positionV>
              <wp:extent cx="51435" cy="118110"/>
              <wp:effectExtent l="0" t="0" r="0" b="0"/>
              <wp:wrapSquare wrapText="largest"/>
              <wp:docPr id="41"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8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3C" w:rsidRDefault="0012203C" w:rsidP="00F75B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B96FF" id="_x0000_t202" coordsize="21600,21600" o:spt="202" path="m,l,21600r21600,l21600,xe">
              <v:stroke joinstyle="miter"/>
              <v:path gradientshapeok="t" o:connecttype="rect"/>
            </v:shapetype>
            <v:shape id="Zone de texte 30" o:spid="_x0000_s1032" type="#_x0000_t202" style="position:absolute;left:0;text-align:left;margin-left:766.6pt;margin-top:.05pt;width:4.05pt;height:9.3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" stroked="f">
              <v:fill opacity="0"/>
              <v:textbox inset="0,0,0,0">
                <w:txbxContent>
                  <w:p w:rsidR="0012203C" w:rsidRDefault="0012203C" w:rsidP="00F75BA0"/>
                </w:txbxContent>
              </v:textbox>
              <w10:wrap type="square" side="largest" anchorx="page"/>
            </v:shape>
          </w:pict>
        </mc:Fallback>
      </mc:AlternateContent>
    </w:r>
    <w:r>
      <w:t>/</w:t>
    </w:r>
    <w:fldSimple w:instr=" NUMPAGES   \* MERGEFORMAT ">
      <w:r>
        <w:rPr>
          <w:noProof/>
        </w:rPr>
        <w:t>13</w:t>
      </w:r>
    </w:fldSimple>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pStyle w:val="Pieddepage"/>
      <w:ind w:right="360" w:firstLine="360"/>
      <w:jc w:val="right"/>
    </w:pPr>
    <w:r>
      <w:fldChar w:fldCharType="begin"/>
    </w:r>
    <w:r>
      <w:instrText xml:space="preserve"> PAGE   \* MERGEFORMAT </w:instrText>
    </w:r>
    <w:r>
      <w:fldChar w:fldCharType="separate"/>
    </w:r>
    <w:r>
      <w:rPr>
        <w:noProof/>
      </w:rPr>
      <w:t>8</w:t>
    </w:r>
    <w:r>
      <w:fldChar w:fldCharType="end"/>
    </w:r>
    <w:r>
      <w:rPr>
        <w:noProof/>
        <w:lang w:eastAsia="fr-FR"/>
      </w:rPr>
      <mc:AlternateContent>
        <mc:Choice Requires="wps">
          <w:drawing>
            <wp:anchor distT="0" distB="0" distL="0" distR="0" simplePos="0" relativeHeight="251666432" behindDoc="0" locked="0" layoutInCell="1" allowOverlap="1" wp14:anchorId="65C6766F" wp14:editId="09BA5EF6">
              <wp:simplePos x="0" y="0"/>
              <wp:positionH relativeFrom="page">
                <wp:posOffset>9399270</wp:posOffset>
              </wp:positionH>
              <wp:positionV relativeFrom="paragraph">
                <wp:posOffset>635</wp:posOffset>
              </wp:positionV>
              <wp:extent cx="387985" cy="118110"/>
              <wp:effectExtent l="0" t="0" r="0" b="0"/>
              <wp:wrapSquare wrapText="largest"/>
              <wp:docPr id="33"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18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3C" w:rsidRDefault="001220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6766F" id="_x0000_t202" coordsize="21600,21600" o:spt="202" path="m,l,21600r21600,l21600,xe">
              <v:stroke joinstyle="miter"/>
              <v:path gradientshapeok="t" o:connecttype="rect"/>
            </v:shapetype>
            <v:shape id="Zone de texte 22" o:spid="_x0000_s1040" type="#_x0000_t202" style="position:absolute;left:0;text-align:left;margin-left:740.1pt;margin-top:.05pt;width:30.55pt;height:9.3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" stroked="f">
              <v:fill opacity="0"/>
              <v:textbox inset="0,0,0,0">
                <w:txbxContent>
                  <w:p w:rsidR="0012203C" w:rsidRDefault="0012203C"/>
                </w:txbxContent>
              </v:textbox>
              <w10:wrap type="square" side="largest" anchorx="page"/>
            </v:shape>
          </w:pict>
        </mc:Fallback>
      </mc:AlternateContent>
    </w:r>
    <w:r>
      <w:t>/</w:t>
    </w:r>
    <w:fldSimple w:instr=" NUMPAGES   \* MERGEFORMAT ">
      <w:r>
        <w:rPr>
          <w:noProof/>
        </w:rPr>
        <w:t>14</w:t>
      </w:r>
    </w:fldSimple>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ind w:right="360" w:firstLine="360"/>
      <w:jc w:val="right"/>
    </w:pPr>
    <w:r>
      <w:fldChar w:fldCharType="begin"/>
    </w:r>
    <w:r>
      <w:instrText xml:space="preserve"> PAGE   \* MERGEFORMAT </w:instrText>
    </w:r>
    <w:r>
      <w:fldChar w:fldCharType="separate"/>
    </w:r>
    <w:r>
      <w:rPr>
        <w:noProof/>
      </w:rPr>
      <w:t>12</w:t>
    </w:r>
    <w:r>
      <w:fldChar w:fldCharType="end"/>
    </w:r>
    <w:r>
      <w:rPr>
        <w:noProof/>
        <w:lang w:eastAsia="fr-FR"/>
      </w:rPr>
      <mc:AlternateContent>
        <mc:Choice Requires="wps">
          <w:drawing>
            <wp:anchor distT="0" distB="0" distL="0" distR="0" simplePos="0" relativeHeight="251669504" behindDoc="0" locked="0" layoutInCell="1" allowOverlap="1" wp14:anchorId="4DD9C6A7" wp14:editId="36A6D2DB">
              <wp:simplePos x="0" y="0"/>
              <wp:positionH relativeFrom="page">
                <wp:posOffset>9735820</wp:posOffset>
              </wp:positionH>
              <wp:positionV relativeFrom="paragraph">
                <wp:posOffset>635</wp:posOffset>
              </wp:positionV>
              <wp:extent cx="51435" cy="118110"/>
              <wp:effectExtent l="0" t="0" r="0" b="0"/>
              <wp:wrapSquare wrapText="largest"/>
              <wp:docPr id="32"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8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3C" w:rsidRDefault="001220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9C6A7" id="_x0000_t202" coordsize="21600,21600" o:spt="202" path="m,l,21600r21600,l21600,xe">
              <v:stroke joinstyle="miter"/>
              <v:path gradientshapeok="t" o:connecttype="rect"/>
            </v:shapetype>
            <v:shape id="Zone de texte 21" o:spid="_x0000_s1041" type="#_x0000_t202" style="position:absolute;left:0;text-align:left;margin-left:766.6pt;margin-top:.05pt;width:4.05pt;height:9.3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" stroked="f">
              <v:fill opacity="0"/>
              <v:textbox inset="0,0,0,0">
                <w:txbxContent>
                  <w:p w:rsidR="0012203C" w:rsidRDefault="0012203C"/>
                </w:txbxContent>
              </v:textbox>
              <w10:wrap type="square" side="largest" anchorx="page"/>
            </v:shape>
          </w:pict>
        </mc:Fallback>
      </mc:AlternateContent>
    </w:r>
    <w:r>
      <w:t>/</w:t>
    </w:r>
    <w:fldSimple w:instr=" NUMPAGES   \* MERGEFORMAT ">
      <w:r>
        <w:rPr>
          <w:noProof/>
        </w:rPr>
        <w:t>13</w:t>
      </w:r>
    </w:fldSimple>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pStyle w:val="Pieddepage"/>
      <w:ind w:right="360" w:firstLine="360"/>
      <w:jc w:val="right"/>
    </w:pPr>
    <w:r>
      <w:fldChar w:fldCharType="begin"/>
    </w:r>
    <w:r>
      <w:instrText xml:space="preserve"> PAGE   \* MERGEFORMAT </w:instrText>
    </w:r>
    <w:r>
      <w:fldChar w:fldCharType="separate"/>
    </w:r>
    <w:r w:rsidR="001F5787">
      <w:rPr>
        <w:noProof/>
      </w:rPr>
      <w:t>12</w:t>
    </w:r>
    <w:r>
      <w:fldChar w:fldCharType="end"/>
    </w:r>
    <w:r>
      <w:rPr>
        <w:noProof/>
        <w:lang w:eastAsia="fr-FR"/>
      </w:rPr>
      <mc:AlternateContent>
        <mc:Choice Requires="wps">
          <w:drawing>
            <wp:anchor distT="0" distB="0" distL="0" distR="0" simplePos="0" relativeHeight="251668480" behindDoc="0" locked="0" layoutInCell="1" allowOverlap="1" wp14:anchorId="38F3DB66" wp14:editId="7E34A899">
              <wp:simplePos x="0" y="0"/>
              <wp:positionH relativeFrom="page">
                <wp:posOffset>9399270</wp:posOffset>
              </wp:positionH>
              <wp:positionV relativeFrom="paragraph">
                <wp:posOffset>635</wp:posOffset>
              </wp:positionV>
              <wp:extent cx="387985" cy="118110"/>
              <wp:effectExtent l="0" t="0" r="0" b="0"/>
              <wp:wrapSquare wrapText="largest"/>
              <wp:docPr id="31"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18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3C" w:rsidRDefault="001220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3DB66" id="_x0000_t202" coordsize="21600,21600" o:spt="202" path="m,l,21600r21600,l21600,xe">
              <v:stroke joinstyle="miter"/>
              <v:path gradientshapeok="t" o:connecttype="rect"/>
            </v:shapetype>
            <v:shape id="Zone de texte 20" o:spid="_x0000_s1042" type="#_x0000_t202" style="position:absolute;left:0;text-align:left;margin-left:740.1pt;margin-top:.05pt;width:30.55pt;height:9.3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" stroked="f">
              <v:fill opacity="0"/>
              <v:textbox inset="0,0,0,0">
                <w:txbxContent>
                  <w:p w:rsidR="0012203C" w:rsidRDefault="0012203C"/>
                </w:txbxContent>
              </v:textbox>
              <w10:wrap type="square" side="largest" anchorx="page"/>
            </v:shape>
          </w:pict>
        </mc:Fallback>
      </mc:AlternateContent>
    </w:r>
    <w:r>
      <w:t>/</w:t>
    </w:r>
    <w:fldSimple w:instr=" NUMPAGES   \* MERGEFORMAT ">
      <w:r w:rsidR="001F5787">
        <w:rPr>
          <w:noProof/>
        </w:rPr>
        <w:t>14</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pStyle w:val="Pieddepage"/>
      <w:ind w:right="360"/>
      <w:jc w:val="right"/>
    </w:pPr>
    <w:r>
      <w:fldChar w:fldCharType="begin"/>
    </w:r>
    <w:r>
      <w:instrText xml:space="preserve"> PAGE   \* MERGEFORMAT </w:instrText>
    </w:r>
    <w:r>
      <w:fldChar w:fldCharType="separate"/>
    </w:r>
    <w:r w:rsidR="001F5787">
      <w:rPr>
        <w:noProof/>
      </w:rPr>
      <w:t>4</w:t>
    </w:r>
    <w:r>
      <w:fldChar w:fldCharType="end"/>
    </w:r>
    <w:r>
      <w:rPr>
        <w:noProof/>
        <w:lang w:eastAsia="fr-FR"/>
      </w:rPr>
      <mc:AlternateContent>
        <mc:Choice Requires="wps">
          <w:drawing>
            <wp:anchor distT="0" distB="0" distL="114300" distR="114300" simplePos="0" relativeHeight="251659264" behindDoc="0" locked="0" layoutInCell="1" allowOverlap="1" wp14:anchorId="0DB2A598" wp14:editId="198768ED">
              <wp:simplePos x="0" y="0"/>
              <wp:positionH relativeFrom="page">
                <wp:posOffset>6578600</wp:posOffset>
              </wp:positionH>
              <wp:positionV relativeFrom="paragraph">
                <wp:posOffset>635</wp:posOffset>
              </wp:positionV>
              <wp:extent cx="260985" cy="121920"/>
              <wp:effectExtent l="0" t="0" r="0" b="0"/>
              <wp:wrapSquare wrapText="largest"/>
              <wp:docPr id="40"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21920"/>
                      </a:xfrm>
                      <a:prstGeom prst="rect">
                        <a:avLst/>
                      </a:prstGeom>
                      <a:solidFill>
                        <a:srgbClr val="FFFFFF">
                          <a:alpha val="0"/>
                        </a:srgbClr>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2AAAF" id="_x0000_t202" coordsize="21600,21600" o:spt="202" path="m,l,21600r21600,l21600,xe">
              <v:stroke joinstyle="miter"/>
              <v:path gradientshapeok="t" o:connecttype="rect"/>
            </v:shapetype>
            <v:shape id="Zone de texte 29" o:spid="_x0000_s1026" type="#_x0000_t202" style="position:absolute;margin-left:518pt;margin-top:.05pt;width:20.55pt;height:9.6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" stroked="f" strokecolor="#3465a4">
              <v:fill opacity="0"/>
              <v:stroke joinstyle="round"/>
              <w10:wrap type="square" side="largest" anchorx="page"/>
            </v:shape>
          </w:pict>
        </mc:Fallback>
      </mc:AlternateContent>
    </w:r>
    <w:r>
      <w:t>/</w:t>
    </w:r>
    <w:fldSimple w:instr=" NUMPAGES   \* MERGEFORMAT ">
      <w:r w:rsidR="001F5787">
        <w:rPr>
          <w:noProof/>
        </w:rPr>
        <w:t>14</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ind w:right="360" w:firstLine="360"/>
      <w:jc w:val="right"/>
    </w:pPr>
    <w:r>
      <w:fldChar w:fldCharType="begin"/>
    </w:r>
    <w:r>
      <w:instrText xml:space="preserve"> PAGE   \* MERGEFORMAT </w:instrText>
    </w:r>
    <w:r>
      <w:fldChar w:fldCharType="separate"/>
    </w:r>
    <w:r w:rsidR="001F5787">
      <w:rPr>
        <w:noProof/>
      </w:rPr>
      <w:t>1</w:t>
    </w:r>
    <w:r>
      <w:fldChar w:fldCharType="end"/>
    </w:r>
    <w:r>
      <w:rPr>
        <w:noProof/>
        <w:lang w:eastAsia="fr-FR"/>
      </w:rPr>
      <mc:AlternateContent>
        <mc:Choice Requires="wps">
          <w:drawing>
            <wp:anchor distT="0" distB="0" distL="0" distR="0" simplePos="0" relativeHeight="251662336" behindDoc="0" locked="0" layoutInCell="1" allowOverlap="1" wp14:anchorId="7AD1021E" wp14:editId="3F4B37AD">
              <wp:simplePos x="0" y="0"/>
              <wp:positionH relativeFrom="page">
                <wp:posOffset>9735820</wp:posOffset>
              </wp:positionH>
              <wp:positionV relativeFrom="paragraph">
                <wp:posOffset>635</wp:posOffset>
              </wp:positionV>
              <wp:extent cx="51435" cy="118110"/>
              <wp:effectExtent l="0" t="0" r="0" b="0"/>
              <wp:wrapSquare wrapText="largest"/>
              <wp:docPr id="39"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8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3C" w:rsidRDefault="0012203C" w:rsidP="00F75B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1021E" id="_x0000_t202" coordsize="21600,21600" o:spt="202" path="m,l,21600r21600,l21600,xe">
              <v:stroke joinstyle="miter"/>
              <v:path gradientshapeok="t" o:connecttype="rect"/>
            </v:shapetype>
            <v:shape id="Zone de texte 28" o:spid="_x0000_s1033" type="#_x0000_t202" style="position:absolute;left:0;text-align:left;margin-left:766.6pt;margin-top:.05pt;width:4.05pt;height:9.3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" stroked="f">
              <v:fill opacity="0"/>
              <v:textbox inset="0,0,0,0">
                <w:txbxContent>
                  <w:p w:rsidR="0012203C" w:rsidRDefault="0012203C" w:rsidP="00F75BA0"/>
                </w:txbxContent>
              </v:textbox>
              <w10:wrap type="square" side="largest" anchorx="page"/>
            </v:shape>
          </w:pict>
        </mc:Fallback>
      </mc:AlternateContent>
    </w:r>
    <w:r>
      <w:t>/</w:t>
    </w:r>
    <w:fldSimple w:instr=" NUMPAGES   \* MERGEFORMAT ">
      <w:r w:rsidR="001F5787">
        <w:rPr>
          <w:noProof/>
        </w:rPr>
        <w:t>14</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ind w:right="360" w:firstLine="360"/>
      <w:jc w:val="right"/>
    </w:pPr>
    <w:r>
      <w:fldChar w:fldCharType="begin"/>
    </w:r>
    <w:r>
      <w:instrText xml:space="preserve"> PAGE   \* MERGEFORMAT </w:instrText>
    </w:r>
    <w:r>
      <w:fldChar w:fldCharType="separate"/>
    </w:r>
    <w:r>
      <w:rPr>
        <w:noProof/>
      </w:rPr>
      <w:t>6</w:t>
    </w:r>
    <w:r>
      <w:fldChar w:fldCharType="end"/>
    </w:r>
    <w:r>
      <w:rPr>
        <w:noProof/>
        <w:lang w:eastAsia="fr-FR"/>
      </w:rPr>
      <mc:AlternateContent>
        <mc:Choice Requires="wps">
          <w:drawing>
            <wp:anchor distT="0" distB="0" distL="0" distR="0" simplePos="0" relativeHeight="251661312" behindDoc="0" locked="0" layoutInCell="1" allowOverlap="1" wp14:anchorId="762E33B8" wp14:editId="6583024B">
              <wp:simplePos x="0" y="0"/>
              <wp:positionH relativeFrom="page">
                <wp:posOffset>9735820</wp:posOffset>
              </wp:positionH>
              <wp:positionV relativeFrom="paragraph">
                <wp:posOffset>635</wp:posOffset>
              </wp:positionV>
              <wp:extent cx="51435" cy="118110"/>
              <wp:effectExtent l="0" t="0" r="0" b="0"/>
              <wp:wrapSquare wrapText="largest"/>
              <wp:docPr id="38"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8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3C" w:rsidRDefault="001220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E33B8" id="_x0000_t202" coordsize="21600,21600" o:spt="202" path="m,l,21600r21600,l21600,xe">
              <v:stroke joinstyle="miter"/>
              <v:path gradientshapeok="t" o:connecttype="rect"/>
            </v:shapetype>
            <v:shape id="Zone de texte 27" o:spid="_x0000_s1034" type="#_x0000_t202" style="position:absolute;left:0;text-align:left;margin-left:766.6pt;margin-top:.05pt;width:4.05pt;height:9.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" stroked="f">
              <v:fill opacity="0"/>
              <v:textbox inset="0,0,0,0">
                <w:txbxContent>
                  <w:p w:rsidR="0012203C" w:rsidRDefault="0012203C"/>
                </w:txbxContent>
              </v:textbox>
              <w10:wrap type="square" side="largest" anchorx="page"/>
            </v:shape>
          </w:pict>
        </mc:Fallback>
      </mc:AlternateContent>
    </w:r>
    <w:r>
      <w:t>/</w:t>
    </w:r>
    <w:fldSimple w:instr=" NUMPAGES   \* MERGEFORMAT ">
      <w:r>
        <w:rPr>
          <w:noProof/>
        </w:rPr>
        <w:t>13</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pStyle w:val="Pieddepage"/>
      <w:ind w:right="360" w:firstLine="360"/>
      <w:jc w:val="right"/>
    </w:pPr>
    <w:r>
      <w:fldChar w:fldCharType="begin"/>
    </w:r>
    <w:r>
      <w:instrText xml:space="preserve"> PAGE   \* MERGEFORMAT </w:instrText>
    </w:r>
    <w:r>
      <w:fldChar w:fldCharType="separate"/>
    </w:r>
    <w:r w:rsidR="00713DE6">
      <w:rPr>
        <w:noProof/>
      </w:rPr>
      <w:t>6</w:t>
    </w:r>
    <w:r>
      <w:fldChar w:fldCharType="end"/>
    </w:r>
    <w:r>
      <w:rPr>
        <w:noProof/>
        <w:lang w:eastAsia="fr-FR"/>
      </w:rPr>
      <mc:AlternateContent>
        <mc:Choice Requires="wps">
          <w:drawing>
            <wp:anchor distT="0" distB="0" distL="0" distR="0" simplePos="0" relativeHeight="251660288" behindDoc="0" locked="0" layoutInCell="1" allowOverlap="1" wp14:anchorId="6DFBD906" wp14:editId="71C1BCF4">
              <wp:simplePos x="0" y="0"/>
              <wp:positionH relativeFrom="page">
                <wp:posOffset>9399270</wp:posOffset>
              </wp:positionH>
              <wp:positionV relativeFrom="paragraph">
                <wp:posOffset>635</wp:posOffset>
              </wp:positionV>
              <wp:extent cx="387985" cy="118110"/>
              <wp:effectExtent l="0" t="0" r="0" b="0"/>
              <wp:wrapSquare wrapText="largest"/>
              <wp:docPr id="37"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18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3C" w:rsidRDefault="001220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BD906" id="_x0000_t202" coordsize="21600,21600" o:spt="202" path="m,l,21600r21600,l21600,xe">
              <v:stroke joinstyle="miter"/>
              <v:path gradientshapeok="t" o:connecttype="rect"/>
            </v:shapetype>
            <v:shape id="Zone de texte 26" o:spid="_x0000_s1035" type="#_x0000_t202" style="position:absolute;left:0;text-align:left;margin-left:740.1pt;margin-top:.05pt;width:30.55pt;height:9.3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" stroked="f">
              <v:fill opacity="0"/>
              <v:textbox inset="0,0,0,0">
                <w:txbxContent>
                  <w:p w:rsidR="0012203C" w:rsidRDefault="0012203C"/>
                </w:txbxContent>
              </v:textbox>
              <w10:wrap type="square" side="largest" anchorx="page"/>
            </v:shape>
          </w:pict>
        </mc:Fallback>
      </mc:AlternateContent>
    </w:r>
    <w:r>
      <w:t>/</w:t>
    </w:r>
    <w:fldSimple w:instr=" NUMPAGES   \* MERGEFORMAT ">
      <w:r w:rsidR="00713DE6">
        <w:rPr>
          <w:noProof/>
        </w:rPr>
        <w:t>15</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ind w:right="360" w:firstLine="360"/>
      <w:jc w:val="right"/>
    </w:pPr>
    <w:r>
      <w:fldChar w:fldCharType="begin"/>
    </w:r>
    <w:r>
      <w:instrText xml:space="preserve"> PAGE   \* MERGEFORMAT </w:instrText>
    </w:r>
    <w:r>
      <w:fldChar w:fldCharType="separate"/>
    </w:r>
    <w:r w:rsidR="001F5787">
      <w:rPr>
        <w:noProof/>
      </w:rPr>
      <w:t>10</w:t>
    </w:r>
    <w:r>
      <w:fldChar w:fldCharType="end"/>
    </w:r>
    <w:r>
      <w:rPr>
        <w:noProof/>
        <w:lang w:eastAsia="fr-FR"/>
      </w:rPr>
      <mc:AlternateContent>
        <mc:Choice Requires="wps">
          <w:drawing>
            <wp:anchor distT="0" distB="0" distL="0" distR="0" simplePos="0" relativeHeight="251671552" behindDoc="0" locked="0" layoutInCell="1" allowOverlap="1" wp14:anchorId="307ACD8F" wp14:editId="722CB698">
              <wp:simplePos x="0" y="0"/>
              <wp:positionH relativeFrom="page">
                <wp:posOffset>9735820</wp:posOffset>
              </wp:positionH>
              <wp:positionV relativeFrom="paragraph">
                <wp:posOffset>635</wp:posOffset>
              </wp:positionV>
              <wp:extent cx="51435" cy="118110"/>
              <wp:effectExtent l="0" t="0" r="0" b="0"/>
              <wp:wrapSquare wrapText="largest"/>
              <wp:docPr id="25"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8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3C" w:rsidRDefault="0012203C" w:rsidP="00F75B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ACD8F" id="_x0000_t202" coordsize="21600,21600" o:spt="202" path="m,l,21600r21600,l21600,xe">
              <v:stroke joinstyle="miter"/>
              <v:path gradientshapeok="t" o:connecttype="rect"/>
            </v:shapetype>
            <v:shape id="_x0000_s1036" type="#_x0000_t202" style="position:absolute;left:0;text-align:left;margin-left:766.6pt;margin-top:.05pt;width:4.05pt;height:9.3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" stroked="f">
              <v:fill opacity="0"/>
              <v:textbox inset="0,0,0,0">
                <w:txbxContent>
                  <w:p w:rsidR="0012203C" w:rsidRDefault="0012203C" w:rsidP="00F75BA0"/>
                </w:txbxContent>
              </v:textbox>
              <w10:wrap type="square" side="largest" anchorx="page"/>
            </v:shape>
          </w:pict>
        </mc:Fallback>
      </mc:AlternateContent>
    </w:r>
    <w:r>
      <w:t>/</w:t>
    </w:r>
    <w:fldSimple w:instr=" NUMPAGES   \* MERGEFORMAT ">
      <w:r w:rsidR="001F5787">
        <w:rPr>
          <w:noProof/>
        </w:rPr>
        <w:t>14</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ind w:right="360" w:firstLine="360"/>
      <w:jc w:val="right"/>
    </w:pPr>
    <w:r>
      <w:fldChar w:fldCharType="begin"/>
    </w:r>
    <w:r>
      <w:instrText xml:space="preserve"> PAGE   \* MERGEFORMAT </w:instrText>
    </w:r>
    <w:r>
      <w:fldChar w:fldCharType="separate"/>
    </w:r>
    <w:r>
      <w:rPr>
        <w:noProof/>
      </w:rPr>
      <w:t>6</w:t>
    </w:r>
    <w:r>
      <w:fldChar w:fldCharType="end"/>
    </w:r>
    <w:r>
      <w:rPr>
        <w:noProof/>
        <w:lang w:eastAsia="fr-FR"/>
      </w:rPr>
      <mc:AlternateContent>
        <mc:Choice Requires="wps">
          <w:drawing>
            <wp:anchor distT="0" distB="0" distL="0" distR="0" simplePos="0" relativeHeight="251665408" behindDoc="0" locked="0" layoutInCell="1" allowOverlap="1" wp14:anchorId="3865E8A5" wp14:editId="389ACC59">
              <wp:simplePos x="0" y="0"/>
              <wp:positionH relativeFrom="page">
                <wp:posOffset>9735820</wp:posOffset>
              </wp:positionH>
              <wp:positionV relativeFrom="paragraph">
                <wp:posOffset>635</wp:posOffset>
              </wp:positionV>
              <wp:extent cx="51435" cy="118110"/>
              <wp:effectExtent l="0" t="0" r="0" b="0"/>
              <wp:wrapSquare wrapText="largest"/>
              <wp:docPr id="36"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8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3C" w:rsidRDefault="001220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5E8A5" id="_x0000_t202" coordsize="21600,21600" o:spt="202" path="m,l,21600r21600,l21600,xe">
              <v:stroke joinstyle="miter"/>
              <v:path gradientshapeok="t" o:connecttype="rect"/>
            </v:shapetype>
            <v:shape id="Zone de texte 25" o:spid="_x0000_s1037" type="#_x0000_t202" style="position:absolute;left:0;text-align:left;margin-left:766.6pt;margin-top:.05pt;width:4.05pt;height:9.3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" stroked="f">
              <v:fill opacity="0"/>
              <v:textbox inset="0,0,0,0">
                <w:txbxContent>
                  <w:p w:rsidR="0012203C" w:rsidRDefault="0012203C"/>
                </w:txbxContent>
              </v:textbox>
              <w10:wrap type="square" side="largest" anchorx="page"/>
            </v:shape>
          </w:pict>
        </mc:Fallback>
      </mc:AlternateContent>
    </w:r>
    <w:r>
      <w:t>/</w:t>
    </w:r>
    <w:fldSimple w:instr=" NUMPAGES   \* MERGEFORMAT ">
      <w:r>
        <w:rPr>
          <w:noProof/>
        </w:rPr>
        <w:t>13</w:t>
      </w:r>
    </w:fldSimple>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pStyle w:val="Pieddepage"/>
      <w:ind w:right="360" w:firstLine="360"/>
      <w:jc w:val="right"/>
    </w:pPr>
    <w:r>
      <w:fldChar w:fldCharType="begin"/>
    </w:r>
    <w:r>
      <w:instrText xml:space="preserve"> PAGE   \* MERGEFORMAT </w:instrText>
    </w:r>
    <w:r>
      <w:fldChar w:fldCharType="separate"/>
    </w:r>
    <w:r>
      <w:rPr>
        <w:noProof/>
      </w:rPr>
      <w:t>7</w:t>
    </w:r>
    <w:r>
      <w:fldChar w:fldCharType="end"/>
    </w:r>
    <w:r>
      <w:rPr>
        <w:noProof/>
        <w:lang w:eastAsia="fr-FR"/>
      </w:rPr>
      <mc:AlternateContent>
        <mc:Choice Requires="wps">
          <w:drawing>
            <wp:anchor distT="0" distB="0" distL="0" distR="0" simplePos="0" relativeHeight="251664384" behindDoc="0" locked="0" layoutInCell="1" allowOverlap="1" wp14:anchorId="259E33F9" wp14:editId="413C8F6E">
              <wp:simplePos x="0" y="0"/>
              <wp:positionH relativeFrom="page">
                <wp:posOffset>9399270</wp:posOffset>
              </wp:positionH>
              <wp:positionV relativeFrom="paragraph">
                <wp:posOffset>635</wp:posOffset>
              </wp:positionV>
              <wp:extent cx="387985" cy="118110"/>
              <wp:effectExtent l="0" t="0" r="0" b="0"/>
              <wp:wrapSquare wrapText="largest"/>
              <wp:docPr id="35"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18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3C" w:rsidRDefault="001220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E33F9" id="_x0000_t202" coordsize="21600,21600" o:spt="202" path="m,l,21600r21600,l21600,xe">
              <v:stroke joinstyle="miter"/>
              <v:path gradientshapeok="t" o:connecttype="rect"/>
            </v:shapetype>
            <v:shape id="Zone de texte 24" o:spid="_x0000_s1038" type="#_x0000_t202" style="position:absolute;left:0;text-align:left;margin-left:740.1pt;margin-top:.05pt;width:30.55pt;height:9.3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" stroked="f">
              <v:fill opacity="0"/>
              <v:textbox inset="0,0,0,0">
                <w:txbxContent>
                  <w:p w:rsidR="0012203C" w:rsidRDefault="0012203C"/>
                </w:txbxContent>
              </v:textbox>
              <w10:wrap type="square" side="largest" anchorx="page"/>
            </v:shape>
          </w:pict>
        </mc:Fallback>
      </mc:AlternateContent>
    </w:r>
    <w:r>
      <w:t>/</w:t>
    </w:r>
    <w:fldSimple w:instr=" NUMPAGES   \* MERGEFORMAT ">
      <w:r>
        <w:rPr>
          <w:noProof/>
        </w:rPr>
        <w:t>15</w:t>
      </w:r>
    </w:fldSimple>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ind w:right="360" w:firstLine="360"/>
      <w:jc w:val="right"/>
    </w:pPr>
    <w:r>
      <w:fldChar w:fldCharType="begin"/>
    </w:r>
    <w:r>
      <w:instrText xml:space="preserve"> PAGE   \* MERGEFORMAT </w:instrText>
    </w:r>
    <w:r>
      <w:fldChar w:fldCharType="separate"/>
    </w:r>
    <w:r>
      <w:rPr>
        <w:noProof/>
      </w:rPr>
      <w:t>6</w:t>
    </w:r>
    <w:r>
      <w:fldChar w:fldCharType="end"/>
    </w:r>
    <w:r>
      <w:rPr>
        <w:noProof/>
        <w:lang w:eastAsia="fr-FR"/>
      </w:rPr>
      <mc:AlternateContent>
        <mc:Choice Requires="wps">
          <w:drawing>
            <wp:anchor distT="0" distB="0" distL="0" distR="0" simplePos="0" relativeHeight="251667456" behindDoc="0" locked="0" layoutInCell="1" allowOverlap="1" wp14:anchorId="4B573CBC" wp14:editId="6CC1E6F7">
              <wp:simplePos x="0" y="0"/>
              <wp:positionH relativeFrom="page">
                <wp:posOffset>9735820</wp:posOffset>
              </wp:positionH>
              <wp:positionV relativeFrom="paragraph">
                <wp:posOffset>635</wp:posOffset>
              </wp:positionV>
              <wp:extent cx="51435" cy="118110"/>
              <wp:effectExtent l="0" t="0" r="0" b="0"/>
              <wp:wrapSquare wrapText="largest"/>
              <wp:docPr id="34"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8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203C" w:rsidRDefault="001220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73CBC" id="_x0000_t202" coordsize="21600,21600" o:spt="202" path="m,l,21600r21600,l21600,xe">
              <v:stroke joinstyle="miter"/>
              <v:path gradientshapeok="t" o:connecttype="rect"/>
            </v:shapetype>
            <v:shape id="Zone de texte 23" o:spid="_x0000_s1039" type="#_x0000_t202" style="position:absolute;left:0;text-align:left;margin-left:766.6pt;margin-top:.05pt;width:4.05pt;height:9.3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" stroked="f">
              <v:fill opacity="0"/>
              <v:textbox inset="0,0,0,0">
                <w:txbxContent>
                  <w:p w:rsidR="0012203C" w:rsidRDefault="0012203C"/>
                </w:txbxContent>
              </v:textbox>
              <w10:wrap type="square" side="largest" anchorx="page"/>
            </v:shape>
          </w:pict>
        </mc:Fallback>
      </mc:AlternateContent>
    </w:r>
    <w:r>
      <w:t>/</w:t>
    </w:r>
    <w:fldSimple w:instr=" NUMPAGES   \* MERGEFORMAT ">
      <w:r>
        <w:rPr>
          <w:noProof/>
        </w:rPr>
        <w:t>13</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03C" w:rsidRDefault="0012203C" w:rsidP="007B32C8">
      <w:r>
        <w:separator/>
      </w:r>
    </w:p>
  </w:footnote>
  <w:footnote w:type="continuationSeparator" w:id="0">
    <w:p w:rsidR="0012203C" w:rsidRDefault="0012203C" w:rsidP="007B32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Pr="00E011D4" w:rsidRDefault="0012203C" w:rsidP="00E011D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pStyle w:val="En-tte"/>
      <w:tabs>
        <w:tab w:val="left" w:pos="542"/>
        <w:tab w:val="right" w:pos="145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pStyle w:val="En-tte"/>
      <w:tabs>
        <w:tab w:val="left" w:pos="542"/>
        <w:tab w:val="right" w:pos="14572"/>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Default="0012203C" w:rsidP="00F75BA0">
    <w:pPr>
      <w:pStyle w:val="En-tte"/>
      <w:tabs>
        <w:tab w:val="left" w:pos="542"/>
        <w:tab w:val="right" w:pos="1457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3C" w:rsidRPr="007657E8" w:rsidRDefault="0012203C">
    <w:pPr>
      <w:rPr>
        <w:color w:val="FFFFFF"/>
      </w:rPr>
    </w:pPr>
    <w:r w:rsidRPr="007657E8">
      <w:rPr>
        <w:color w:val="FFFFFF"/>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CD6594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3"/>
    <w:lvl w:ilvl="0">
      <w:start w:val="1"/>
      <w:numFmt w:val="bullet"/>
      <w:lvlText w:val=""/>
      <w:lvlJc w:val="left"/>
      <w:pPr>
        <w:tabs>
          <w:tab w:val="num" w:pos="360"/>
        </w:tabs>
        <w:ind w:left="357" w:hanging="357"/>
      </w:pPr>
      <w:rPr>
        <w:rFonts w:ascii="Wingdings" w:hAnsi="Wingdings" w:cs="Wingdings"/>
        <w:color w:val="00808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Wingdings" w:hAnsi="Wingdings" w:cs="Wingdings"/>
      </w:rPr>
    </w:lvl>
  </w:abstractNum>
  <w:abstractNum w:abstractNumId="6" w15:restartNumberingAfterBreak="0">
    <w:nsid w:val="00000006"/>
    <w:multiLevelType w:val="multilevel"/>
    <w:tmpl w:val="00000006"/>
    <w:name w:val="WW8Num6"/>
    <w:lvl w:ilvl="0">
      <w:start w:val="7"/>
      <w:numFmt w:val="bullet"/>
      <w:lvlText w:val=""/>
      <w:lvlJc w:val="left"/>
      <w:pPr>
        <w:tabs>
          <w:tab w:val="num" w:pos="786"/>
        </w:tabs>
        <w:ind w:left="786" w:hanging="360"/>
      </w:pPr>
      <w:rPr>
        <w:rFonts w:ascii="Wingdings" w:hAnsi="Wingdings" w:cs="Wingdings" w:hint="default"/>
      </w:rPr>
    </w:lvl>
    <w:lvl w:ilvl="1">
      <w:start w:val="1"/>
      <w:numFmt w:val="bullet"/>
      <w:lvlText w:val="o"/>
      <w:lvlJc w:val="left"/>
      <w:pPr>
        <w:tabs>
          <w:tab w:val="num" w:pos="1506"/>
        </w:tabs>
        <w:ind w:left="1506"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cs="Wingdings" w:hint="default"/>
        <w:shd w:val="clear" w:color="auto" w:fill="FFFF00"/>
      </w:rPr>
    </w:lvl>
    <w:lvl w:ilvl="3">
      <w:start w:val="1"/>
      <w:numFmt w:val="bullet"/>
      <w:lvlText w:val=""/>
      <w:lvlJc w:val="left"/>
      <w:pPr>
        <w:tabs>
          <w:tab w:val="num" w:pos="2946"/>
        </w:tabs>
        <w:ind w:left="2946" w:hanging="360"/>
      </w:pPr>
      <w:rPr>
        <w:rFonts w:ascii="Symbol" w:hAnsi="Symbol" w:cs="Symbol" w:hint="default"/>
      </w:rPr>
    </w:lvl>
    <w:lvl w:ilvl="4">
      <w:start w:val="1"/>
      <w:numFmt w:val="bullet"/>
      <w:lvlText w:val="o"/>
      <w:lvlJc w:val="left"/>
      <w:pPr>
        <w:tabs>
          <w:tab w:val="num" w:pos="3666"/>
        </w:tabs>
        <w:ind w:left="3666" w:hanging="360"/>
      </w:pPr>
      <w:rPr>
        <w:rFonts w:ascii="Courier New" w:hAnsi="Courier New" w:cs="Courier New" w:hint="default"/>
      </w:rPr>
    </w:lvl>
    <w:lvl w:ilvl="5">
      <w:start w:val="1"/>
      <w:numFmt w:val="bullet"/>
      <w:lvlText w:val=""/>
      <w:lvlJc w:val="left"/>
      <w:pPr>
        <w:tabs>
          <w:tab w:val="num" w:pos="4386"/>
        </w:tabs>
        <w:ind w:left="4386" w:hanging="360"/>
      </w:pPr>
      <w:rPr>
        <w:rFonts w:ascii="Wingdings" w:hAnsi="Wingdings" w:cs="Wingdings" w:hint="default"/>
        <w:shd w:val="clear" w:color="auto" w:fill="FFFF00"/>
      </w:rPr>
    </w:lvl>
    <w:lvl w:ilvl="6">
      <w:start w:val="1"/>
      <w:numFmt w:val="bullet"/>
      <w:lvlText w:val=""/>
      <w:lvlJc w:val="left"/>
      <w:pPr>
        <w:tabs>
          <w:tab w:val="num" w:pos="5106"/>
        </w:tabs>
        <w:ind w:left="5106" w:hanging="360"/>
      </w:pPr>
      <w:rPr>
        <w:rFonts w:ascii="Symbol" w:hAnsi="Symbol" w:cs="Symbol" w:hint="default"/>
      </w:rPr>
    </w:lvl>
    <w:lvl w:ilvl="7">
      <w:start w:val="1"/>
      <w:numFmt w:val="bullet"/>
      <w:lvlText w:val="o"/>
      <w:lvlJc w:val="left"/>
      <w:pPr>
        <w:tabs>
          <w:tab w:val="num" w:pos="5826"/>
        </w:tabs>
        <w:ind w:left="5826" w:hanging="360"/>
      </w:pPr>
      <w:rPr>
        <w:rFonts w:ascii="Courier New" w:hAnsi="Courier New" w:cs="Courier New" w:hint="default"/>
      </w:rPr>
    </w:lvl>
    <w:lvl w:ilvl="8">
      <w:start w:val="1"/>
      <w:numFmt w:val="bullet"/>
      <w:lvlText w:val=""/>
      <w:lvlJc w:val="left"/>
      <w:pPr>
        <w:tabs>
          <w:tab w:val="num" w:pos="6546"/>
        </w:tabs>
        <w:ind w:left="6546" w:hanging="360"/>
      </w:pPr>
      <w:rPr>
        <w:rFonts w:ascii="Wingdings" w:hAnsi="Wingdings" w:cs="Wingdings" w:hint="default"/>
        <w:shd w:val="clear" w:color="auto" w:fill="FFFF00"/>
      </w:rPr>
    </w:lvl>
  </w:abstractNum>
  <w:abstractNum w:abstractNumId="7" w15:restartNumberingAfterBreak="0">
    <w:nsid w:val="00000008"/>
    <w:multiLevelType w:val="singleLevel"/>
    <w:tmpl w:val="00000008"/>
    <w:name w:val="WW8Num8"/>
    <w:lvl w:ilvl="0">
      <w:start w:val="1"/>
      <w:numFmt w:val="bullet"/>
      <w:lvlText w:val=""/>
      <w:lvlJc w:val="left"/>
      <w:pPr>
        <w:tabs>
          <w:tab w:val="num" w:pos="1068"/>
        </w:tabs>
        <w:ind w:left="1068" w:hanging="360"/>
      </w:pPr>
      <w:rPr>
        <w:rFonts w:ascii="Symbol" w:hAnsi="Symbol" w:cs="Wingdings"/>
      </w:rPr>
    </w:lvl>
  </w:abstractNum>
  <w:abstractNum w:abstractNumId="8" w15:restartNumberingAfterBreak="0">
    <w:nsid w:val="0000000A"/>
    <w:multiLevelType w:val="singleLevel"/>
    <w:tmpl w:val="0000000A"/>
    <w:name w:val="WW8Num9"/>
    <w:lvl w:ilvl="0">
      <w:start w:val="1"/>
      <w:numFmt w:val="bullet"/>
      <w:lvlText w:val=""/>
      <w:lvlJc w:val="left"/>
      <w:pPr>
        <w:tabs>
          <w:tab w:val="num" w:pos="360"/>
        </w:tabs>
        <w:ind w:left="360" w:hanging="360"/>
      </w:pPr>
      <w:rPr>
        <w:rFonts w:ascii="Wingdings" w:hAnsi="Wingdings"/>
      </w:rPr>
    </w:lvl>
  </w:abstractNum>
  <w:abstractNum w:abstractNumId="9" w15:restartNumberingAfterBreak="0">
    <w:nsid w:val="01985D1C"/>
    <w:multiLevelType w:val="hybridMultilevel"/>
    <w:tmpl w:val="94E0E29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5541B7"/>
    <w:multiLevelType w:val="hybridMultilevel"/>
    <w:tmpl w:val="D854C84E"/>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E92A7A"/>
    <w:multiLevelType w:val="hybridMultilevel"/>
    <w:tmpl w:val="87D6B84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0536FA"/>
    <w:multiLevelType w:val="multilevel"/>
    <w:tmpl w:val="99D4DC20"/>
    <w:lvl w:ilvl="0">
      <w:numFmt w:val="bullet"/>
      <w:lvlText w:val=""/>
      <w:lvlJc w:val="left"/>
      <w:pPr>
        <w:tabs>
          <w:tab w:val="num" w:pos="360"/>
        </w:tabs>
        <w:ind w:left="357" w:hanging="357"/>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933E99"/>
    <w:multiLevelType w:val="hybridMultilevel"/>
    <w:tmpl w:val="4C56FE48"/>
    <w:lvl w:ilvl="0" w:tplc="29D88F3C">
      <w:start w:val="1"/>
      <w:numFmt w:val="bullet"/>
      <w:lvlText w:val="-"/>
      <w:lvlJc w:val="left"/>
      <w:pPr>
        <w:tabs>
          <w:tab w:val="num" w:pos="720"/>
        </w:tabs>
        <w:ind w:left="720"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1057FE"/>
    <w:multiLevelType w:val="hybridMultilevel"/>
    <w:tmpl w:val="F524147A"/>
    <w:lvl w:ilvl="0" w:tplc="29D88F3C">
      <w:start w:val="1"/>
      <w:numFmt w:val="bullet"/>
      <w:lvlText w:val="-"/>
      <w:lvlJc w:val="left"/>
      <w:pPr>
        <w:tabs>
          <w:tab w:val="num" w:pos="720"/>
        </w:tabs>
        <w:ind w:left="720"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A527AD"/>
    <w:multiLevelType w:val="multilevel"/>
    <w:tmpl w:val="1B06FB3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865C13"/>
    <w:multiLevelType w:val="hybridMultilevel"/>
    <w:tmpl w:val="A1582136"/>
    <w:lvl w:ilvl="0" w:tplc="C6A2AEB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8B7B01"/>
    <w:multiLevelType w:val="hybridMultilevel"/>
    <w:tmpl w:val="3BAA4982"/>
    <w:lvl w:ilvl="0" w:tplc="040C000B">
      <w:start w:val="1"/>
      <w:numFmt w:val="bullet"/>
      <w:lvlText w:val=""/>
      <w:lvlJc w:val="left"/>
      <w:pPr>
        <w:tabs>
          <w:tab w:val="num" w:pos="862"/>
        </w:tabs>
        <w:ind w:left="862" w:hanging="360"/>
      </w:pPr>
      <w:rPr>
        <w:rFonts w:ascii="Wingdings" w:hAnsi="Wingdings" w:hint="default"/>
      </w:rPr>
    </w:lvl>
    <w:lvl w:ilvl="1" w:tplc="040C0003" w:tentative="1">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18" w15:restartNumberingAfterBreak="0">
    <w:nsid w:val="375C7DA9"/>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3D7B4F40"/>
    <w:multiLevelType w:val="multilevel"/>
    <w:tmpl w:val="2CB0E986"/>
    <w:lvl w:ilvl="0">
      <w:numFmt w:val="bullet"/>
      <w:lvlText w:val=""/>
      <w:lvlJc w:val="left"/>
      <w:pPr>
        <w:tabs>
          <w:tab w:val="num" w:pos="360"/>
        </w:tabs>
        <w:ind w:left="357" w:hanging="357"/>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2B52ED"/>
    <w:multiLevelType w:val="hybridMultilevel"/>
    <w:tmpl w:val="1C3A5D10"/>
    <w:lvl w:ilvl="0" w:tplc="29D88F3C">
      <w:start w:val="1"/>
      <w:numFmt w:val="bullet"/>
      <w:lvlText w:val="-"/>
      <w:lvlJc w:val="left"/>
      <w:pPr>
        <w:tabs>
          <w:tab w:val="num" w:pos="720"/>
        </w:tabs>
        <w:ind w:left="720"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887471"/>
    <w:multiLevelType w:val="hybridMultilevel"/>
    <w:tmpl w:val="6FE89E50"/>
    <w:lvl w:ilvl="0" w:tplc="FE84A94E">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1B151B"/>
    <w:multiLevelType w:val="hybridMultilevel"/>
    <w:tmpl w:val="D4A2EBB4"/>
    <w:lvl w:ilvl="0" w:tplc="29D88F3C">
      <w:start w:val="1"/>
      <w:numFmt w:val="bullet"/>
      <w:lvlText w:val="-"/>
      <w:lvlJc w:val="left"/>
      <w:pPr>
        <w:tabs>
          <w:tab w:val="num" w:pos="720"/>
        </w:tabs>
        <w:ind w:left="720"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BA17C1"/>
    <w:multiLevelType w:val="multilevel"/>
    <w:tmpl w:val="6FE89E50"/>
    <w:lvl w:ilvl="0">
      <w:numFmt w:val="bullet"/>
      <w:lvlText w:val="-"/>
      <w:lvlJc w:val="left"/>
      <w:pPr>
        <w:tabs>
          <w:tab w:val="num" w:pos="720"/>
        </w:tabs>
        <w:ind w:left="720" w:hanging="360"/>
      </w:pPr>
      <w:rPr>
        <w:rFonts w:ascii="Tahoma" w:eastAsia="Times New Roman" w:hAnsi="Tahoma" w:cs="Tahom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7506AB"/>
    <w:multiLevelType w:val="multilevel"/>
    <w:tmpl w:val="E9A8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391472"/>
    <w:multiLevelType w:val="hybridMultilevel"/>
    <w:tmpl w:val="122C7E32"/>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A054AC"/>
    <w:multiLevelType w:val="hybridMultilevel"/>
    <w:tmpl w:val="1B06FB3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CB3D77"/>
    <w:multiLevelType w:val="hybridMultilevel"/>
    <w:tmpl w:val="9432BF5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735BEF"/>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6BC24C2B"/>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6FB718EE"/>
    <w:multiLevelType w:val="hybridMultilevel"/>
    <w:tmpl w:val="4B74078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D743EA"/>
    <w:multiLevelType w:val="hybridMultilevel"/>
    <w:tmpl w:val="52B6A36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6A553D"/>
    <w:multiLevelType w:val="multilevel"/>
    <w:tmpl w:val="9432BF5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536BEB"/>
    <w:multiLevelType w:val="hybridMultilevel"/>
    <w:tmpl w:val="C38ECD1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27"/>
  </w:num>
  <w:num w:numId="8">
    <w:abstractNumId w:val="32"/>
  </w:num>
  <w:num w:numId="9">
    <w:abstractNumId w:val="26"/>
  </w:num>
  <w:num w:numId="10">
    <w:abstractNumId w:val="30"/>
  </w:num>
  <w:num w:numId="11">
    <w:abstractNumId w:val="17"/>
  </w:num>
  <w:num w:numId="12">
    <w:abstractNumId w:val="10"/>
  </w:num>
  <w:num w:numId="13">
    <w:abstractNumId w:val="15"/>
  </w:num>
  <w:num w:numId="14">
    <w:abstractNumId w:val="25"/>
  </w:num>
  <w:num w:numId="15">
    <w:abstractNumId w:val="19"/>
  </w:num>
  <w:num w:numId="16">
    <w:abstractNumId w:val="28"/>
  </w:num>
  <w:num w:numId="17">
    <w:abstractNumId w:val="18"/>
  </w:num>
  <w:num w:numId="18">
    <w:abstractNumId w:val="31"/>
  </w:num>
  <w:num w:numId="19">
    <w:abstractNumId w:val="8"/>
  </w:num>
  <w:num w:numId="20">
    <w:abstractNumId w:val="29"/>
  </w:num>
  <w:num w:numId="21">
    <w:abstractNumId w:val="9"/>
  </w:num>
  <w:num w:numId="22">
    <w:abstractNumId w:val="33"/>
  </w:num>
  <w:num w:numId="23">
    <w:abstractNumId w:val="12"/>
  </w:num>
  <w:num w:numId="24">
    <w:abstractNumId w:val="13"/>
  </w:num>
  <w:num w:numId="25">
    <w:abstractNumId w:val="14"/>
  </w:num>
  <w:num w:numId="26">
    <w:abstractNumId w:val="20"/>
  </w:num>
  <w:num w:numId="27">
    <w:abstractNumId w:val="21"/>
  </w:num>
  <w:num w:numId="28">
    <w:abstractNumId w:val="23"/>
  </w:num>
  <w:num w:numId="29">
    <w:abstractNumId w:val="11"/>
  </w:num>
  <w:num w:numId="30">
    <w:abstractNumId w:val="24"/>
  </w:num>
  <w:num w:numId="31">
    <w:abstractNumId w:val="22"/>
  </w:num>
  <w:num w:numId="32">
    <w:abstractNumId w:val="0"/>
  </w:num>
  <w:num w:numId="33">
    <w:abstractNumId w:val="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7E8"/>
    <w:rsid w:val="00001974"/>
    <w:rsid w:val="0000373D"/>
    <w:rsid w:val="000342FF"/>
    <w:rsid w:val="00035F83"/>
    <w:rsid w:val="00036F7B"/>
    <w:rsid w:val="0004249B"/>
    <w:rsid w:val="00064643"/>
    <w:rsid w:val="000F275B"/>
    <w:rsid w:val="0012203C"/>
    <w:rsid w:val="00127061"/>
    <w:rsid w:val="00136D10"/>
    <w:rsid w:val="00150935"/>
    <w:rsid w:val="001704DE"/>
    <w:rsid w:val="001B0754"/>
    <w:rsid w:val="001F5787"/>
    <w:rsid w:val="002064BE"/>
    <w:rsid w:val="002145B0"/>
    <w:rsid w:val="00271F7C"/>
    <w:rsid w:val="002C4ADC"/>
    <w:rsid w:val="002C4EA9"/>
    <w:rsid w:val="002D2B20"/>
    <w:rsid w:val="00300C48"/>
    <w:rsid w:val="00331D3A"/>
    <w:rsid w:val="00337006"/>
    <w:rsid w:val="003532DC"/>
    <w:rsid w:val="00380C8A"/>
    <w:rsid w:val="00381F05"/>
    <w:rsid w:val="003823FD"/>
    <w:rsid w:val="003C13EF"/>
    <w:rsid w:val="003E45CD"/>
    <w:rsid w:val="0043598B"/>
    <w:rsid w:val="005502E9"/>
    <w:rsid w:val="005B5D9B"/>
    <w:rsid w:val="005B686B"/>
    <w:rsid w:val="005C1141"/>
    <w:rsid w:val="00636B9A"/>
    <w:rsid w:val="00641AE5"/>
    <w:rsid w:val="0064797B"/>
    <w:rsid w:val="006506E5"/>
    <w:rsid w:val="00657F14"/>
    <w:rsid w:val="006D3181"/>
    <w:rsid w:val="006D5156"/>
    <w:rsid w:val="006F6A33"/>
    <w:rsid w:val="00705E83"/>
    <w:rsid w:val="00713DE6"/>
    <w:rsid w:val="007657E8"/>
    <w:rsid w:val="007763E1"/>
    <w:rsid w:val="007B32C8"/>
    <w:rsid w:val="007C7442"/>
    <w:rsid w:val="007E5C73"/>
    <w:rsid w:val="007E5E98"/>
    <w:rsid w:val="00876731"/>
    <w:rsid w:val="008D5AE3"/>
    <w:rsid w:val="00980489"/>
    <w:rsid w:val="00A024BA"/>
    <w:rsid w:val="00A16552"/>
    <w:rsid w:val="00A731A2"/>
    <w:rsid w:val="00A960D3"/>
    <w:rsid w:val="00AB1E54"/>
    <w:rsid w:val="00AC4E08"/>
    <w:rsid w:val="00AE3903"/>
    <w:rsid w:val="00AF678E"/>
    <w:rsid w:val="00AF69C6"/>
    <w:rsid w:val="00B54893"/>
    <w:rsid w:val="00B91494"/>
    <w:rsid w:val="00B97CB4"/>
    <w:rsid w:val="00BA32C7"/>
    <w:rsid w:val="00CD0985"/>
    <w:rsid w:val="00CD0ABB"/>
    <w:rsid w:val="00CE6996"/>
    <w:rsid w:val="00D94F05"/>
    <w:rsid w:val="00D9535C"/>
    <w:rsid w:val="00DA5F58"/>
    <w:rsid w:val="00DC33CB"/>
    <w:rsid w:val="00DE2F3D"/>
    <w:rsid w:val="00E011D4"/>
    <w:rsid w:val="00E12840"/>
    <w:rsid w:val="00E1623E"/>
    <w:rsid w:val="00EB514A"/>
    <w:rsid w:val="00F60AC0"/>
    <w:rsid w:val="00F75BA0"/>
    <w:rsid w:val="00FC67B4"/>
    <w:rsid w:val="00FE4424"/>
    <w:rsid w:val="00FF61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F840F060-441B-4143-9FDC-AEAAC2F0A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7E8"/>
    <w:pPr>
      <w:suppressAutoHyphens/>
    </w:pPr>
    <w:rPr>
      <w:rFonts w:ascii="Tahoma" w:eastAsia="Times New Roman" w:hAnsi="Tahoma" w:cs="Tahoma"/>
      <w:sz w:val="16"/>
      <w:lang w:eastAsia="zh-CN"/>
    </w:rPr>
  </w:style>
  <w:style w:type="paragraph" w:styleId="Titre1">
    <w:name w:val="heading 1"/>
    <w:basedOn w:val="Normal"/>
    <w:next w:val="Normal"/>
    <w:link w:val="Titre1Car"/>
    <w:qFormat/>
    <w:rsid w:val="007657E8"/>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7657E8"/>
    <w:pPr>
      <w:keepNext/>
      <w:spacing w:before="240" w:after="60"/>
      <w:outlineLvl w:val="1"/>
    </w:pPr>
    <w:rPr>
      <w:rFonts w:ascii="Arial" w:hAnsi="Arial" w:cs="Arial"/>
      <w:b/>
      <w:bCs/>
      <w:i/>
      <w:iCs/>
      <w:sz w:val="28"/>
      <w:szCs w:val="28"/>
    </w:rPr>
  </w:style>
  <w:style w:type="paragraph" w:styleId="Titre4">
    <w:name w:val="heading 4"/>
    <w:basedOn w:val="Normal"/>
    <w:next w:val="Normal"/>
    <w:link w:val="Titre4Car"/>
    <w:qFormat/>
    <w:rsid w:val="007657E8"/>
    <w:pPr>
      <w:keepNext/>
      <w:numPr>
        <w:ilvl w:val="3"/>
        <w:numId w:val="2"/>
      </w:numPr>
      <w:jc w:val="center"/>
      <w:outlineLvl w:val="3"/>
    </w:pPr>
    <w:rPr>
      <w:b/>
    </w:rPr>
  </w:style>
  <w:style w:type="paragraph" w:styleId="Titre7">
    <w:name w:val="heading 7"/>
    <w:basedOn w:val="Normal"/>
    <w:next w:val="Normal"/>
    <w:link w:val="Titre7Car"/>
    <w:qFormat/>
    <w:rsid w:val="007657E8"/>
    <w:pPr>
      <w:spacing w:before="240" w:after="60"/>
      <w:outlineLvl w:val="6"/>
    </w:pPr>
    <w:rPr>
      <w:rFonts w:ascii="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7657E8"/>
    <w:rPr>
      <w:rFonts w:ascii="Arial" w:eastAsia="Times New Roman" w:hAnsi="Arial" w:cs="Arial"/>
      <w:b/>
      <w:bCs/>
      <w:kern w:val="32"/>
      <w:sz w:val="32"/>
      <w:szCs w:val="32"/>
      <w:lang w:eastAsia="zh-CN"/>
    </w:rPr>
  </w:style>
  <w:style w:type="character" w:customStyle="1" w:styleId="Titre2Car">
    <w:name w:val="Titre 2 Car"/>
    <w:link w:val="Titre2"/>
    <w:rsid w:val="007657E8"/>
    <w:rPr>
      <w:rFonts w:ascii="Arial" w:eastAsia="Times New Roman" w:hAnsi="Arial" w:cs="Arial"/>
      <w:b/>
      <w:bCs/>
      <w:i/>
      <w:iCs/>
      <w:sz w:val="28"/>
      <w:szCs w:val="28"/>
      <w:lang w:eastAsia="zh-CN"/>
    </w:rPr>
  </w:style>
  <w:style w:type="character" w:customStyle="1" w:styleId="Titre4Car">
    <w:name w:val="Titre 4 Car"/>
    <w:link w:val="Titre4"/>
    <w:rsid w:val="007657E8"/>
    <w:rPr>
      <w:rFonts w:ascii="Tahoma" w:eastAsia="Times New Roman" w:hAnsi="Tahoma" w:cs="Tahoma"/>
      <w:b/>
      <w:sz w:val="16"/>
      <w:szCs w:val="20"/>
      <w:lang w:eastAsia="zh-CN"/>
    </w:rPr>
  </w:style>
  <w:style w:type="character" w:customStyle="1" w:styleId="Titre7Car">
    <w:name w:val="Titre 7 Car"/>
    <w:link w:val="Titre7"/>
    <w:rsid w:val="007657E8"/>
    <w:rPr>
      <w:rFonts w:ascii="Times New Roman" w:eastAsia="Times New Roman" w:hAnsi="Times New Roman" w:cs="Times New Roman"/>
      <w:sz w:val="24"/>
      <w:szCs w:val="24"/>
      <w:lang w:eastAsia="zh-CN"/>
    </w:rPr>
  </w:style>
  <w:style w:type="character" w:customStyle="1" w:styleId="WW8Num1z0">
    <w:name w:val="WW8Num1z0"/>
    <w:rsid w:val="007657E8"/>
  </w:style>
  <w:style w:type="character" w:customStyle="1" w:styleId="WW8Num1z1">
    <w:name w:val="WW8Num1z1"/>
    <w:rsid w:val="007657E8"/>
  </w:style>
  <w:style w:type="character" w:customStyle="1" w:styleId="WW8Num1z2">
    <w:name w:val="WW8Num1z2"/>
    <w:rsid w:val="007657E8"/>
  </w:style>
  <w:style w:type="character" w:customStyle="1" w:styleId="WW8Num1z3">
    <w:name w:val="WW8Num1z3"/>
    <w:rsid w:val="007657E8"/>
  </w:style>
  <w:style w:type="character" w:customStyle="1" w:styleId="WW8Num1z4">
    <w:name w:val="WW8Num1z4"/>
    <w:rsid w:val="007657E8"/>
  </w:style>
  <w:style w:type="character" w:customStyle="1" w:styleId="WW8Num1z5">
    <w:name w:val="WW8Num1z5"/>
    <w:rsid w:val="007657E8"/>
  </w:style>
  <w:style w:type="character" w:customStyle="1" w:styleId="WW8Num1z6">
    <w:name w:val="WW8Num1z6"/>
    <w:rsid w:val="007657E8"/>
  </w:style>
  <w:style w:type="character" w:customStyle="1" w:styleId="WW8Num1z7">
    <w:name w:val="WW8Num1z7"/>
    <w:rsid w:val="007657E8"/>
  </w:style>
  <w:style w:type="character" w:customStyle="1" w:styleId="WW8Num1z8">
    <w:name w:val="WW8Num1z8"/>
    <w:rsid w:val="007657E8"/>
  </w:style>
  <w:style w:type="character" w:customStyle="1" w:styleId="WW8Num2z0">
    <w:name w:val="WW8Num2z0"/>
    <w:rsid w:val="007657E8"/>
  </w:style>
  <w:style w:type="character" w:customStyle="1" w:styleId="WW8Num2z1">
    <w:name w:val="WW8Num2z1"/>
    <w:rsid w:val="007657E8"/>
  </w:style>
  <w:style w:type="character" w:customStyle="1" w:styleId="WW8Num2z2">
    <w:name w:val="WW8Num2z2"/>
    <w:rsid w:val="007657E8"/>
  </w:style>
  <w:style w:type="character" w:customStyle="1" w:styleId="WW8Num2z3">
    <w:name w:val="WW8Num2z3"/>
    <w:rsid w:val="007657E8"/>
  </w:style>
  <w:style w:type="character" w:customStyle="1" w:styleId="WW8Num2z4">
    <w:name w:val="WW8Num2z4"/>
    <w:rsid w:val="007657E8"/>
  </w:style>
  <w:style w:type="character" w:customStyle="1" w:styleId="WW8Num2z5">
    <w:name w:val="WW8Num2z5"/>
    <w:rsid w:val="007657E8"/>
  </w:style>
  <w:style w:type="character" w:customStyle="1" w:styleId="WW8Num2z6">
    <w:name w:val="WW8Num2z6"/>
    <w:rsid w:val="007657E8"/>
  </w:style>
  <w:style w:type="character" w:customStyle="1" w:styleId="WW8Num2z7">
    <w:name w:val="WW8Num2z7"/>
    <w:rsid w:val="007657E8"/>
  </w:style>
  <w:style w:type="character" w:customStyle="1" w:styleId="WW8Num2z8">
    <w:name w:val="WW8Num2z8"/>
    <w:rsid w:val="007657E8"/>
  </w:style>
  <w:style w:type="character" w:customStyle="1" w:styleId="WW8Num3z0">
    <w:name w:val="WW8Num3z0"/>
    <w:rsid w:val="007657E8"/>
    <w:rPr>
      <w:rFonts w:ascii="Wingdings" w:hAnsi="Wingdings" w:cs="Wingdings"/>
      <w:color w:val="008080"/>
    </w:rPr>
  </w:style>
  <w:style w:type="character" w:customStyle="1" w:styleId="WW8Num3z1">
    <w:name w:val="WW8Num3z1"/>
    <w:rsid w:val="007657E8"/>
    <w:rPr>
      <w:rFonts w:ascii="Courier New" w:hAnsi="Courier New" w:cs="Courier New"/>
    </w:rPr>
  </w:style>
  <w:style w:type="character" w:customStyle="1" w:styleId="WW8Num3z2">
    <w:name w:val="WW8Num3z2"/>
    <w:rsid w:val="007657E8"/>
    <w:rPr>
      <w:rFonts w:ascii="Wingdings" w:hAnsi="Wingdings" w:cs="Wingdings"/>
    </w:rPr>
  </w:style>
  <w:style w:type="character" w:customStyle="1" w:styleId="WW8Num3z3">
    <w:name w:val="WW8Num3z3"/>
    <w:rsid w:val="007657E8"/>
    <w:rPr>
      <w:rFonts w:ascii="Symbol" w:hAnsi="Symbol" w:cs="Symbol"/>
    </w:rPr>
  </w:style>
  <w:style w:type="character" w:customStyle="1" w:styleId="WW8Num4z0">
    <w:name w:val="WW8Num4z0"/>
    <w:rsid w:val="007657E8"/>
    <w:rPr>
      <w:rFonts w:ascii="Wingdings" w:hAnsi="Wingdings" w:cs="Wingdings"/>
    </w:rPr>
  </w:style>
  <w:style w:type="character" w:customStyle="1" w:styleId="WW8Num5z0">
    <w:name w:val="WW8Num5z0"/>
    <w:rsid w:val="007657E8"/>
    <w:rPr>
      <w:rFonts w:ascii="Wingdings" w:hAnsi="Wingdings" w:cs="Wingdings"/>
    </w:rPr>
  </w:style>
  <w:style w:type="character" w:customStyle="1" w:styleId="WW8Num6z0">
    <w:name w:val="WW8Num6z0"/>
    <w:rsid w:val="007657E8"/>
    <w:rPr>
      <w:rFonts w:ascii="Wingdings" w:hAnsi="Wingdings" w:cs="Wingdings" w:hint="default"/>
    </w:rPr>
  </w:style>
  <w:style w:type="character" w:customStyle="1" w:styleId="WW8Num6z1">
    <w:name w:val="WW8Num6z1"/>
    <w:rsid w:val="007657E8"/>
    <w:rPr>
      <w:rFonts w:ascii="Courier New" w:hAnsi="Courier New" w:cs="Courier New" w:hint="default"/>
    </w:rPr>
  </w:style>
  <w:style w:type="character" w:customStyle="1" w:styleId="WW8Num6z2">
    <w:name w:val="WW8Num6z2"/>
    <w:rsid w:val="007657E8"/>
    <w:rPr>
      <w:rFonts w:ascii="Wingdings" w:hAnsi="Wingdings" w:cs="Wingdings" w:hint="default"/>
      <w:shd w:val="clear" w:color="auto" w:fill="FFFF00"/>
    </w:rPr>
  </w:style>
  <w:style w:type="character" w:customStyle="1" w:styleId="WW8Num6z3">
    <w:name w:val="WW8Num6z3"/>
    <w:rsid w:val="007657E8"/>
    <w:rPr>
      <w:rFonts w:ascii="Symbol" w:hAnsi="Symbol" w:cs="Symbol" w:hint="default"/>
    </w:rPr>
  </w:style>
  <w:style w:type="character" w:customStyle="1" w:styleId="Policepardfaut3">
    <w:name w:val="Police par défaut3"/>
    <w:rsid w:val="007657E8"/>
  </w:style>
  <w:style w:type="character" w:customStyle="1" w:styleId="WW8Num5z1">
    <w:name w:val="WW8Num5z1"/>
    <w:rsid w:val="007657E8"/>
    <w:rPr>
      <w:rFonts w:ascii="Courier New" w:hAnsi="Courier New" w:cs="Courier New" w:hint="default"/>
    </w:rPr>
  </w:style>
  <w:style w:type="character" w:customStyle="1" w:styleId="WW8Num5z2">
    <w:name w:val="WW8Num5z2"/>
    <w:rsid w:val="007657E8"/>
    <w:rPr>
      <w:rFonts w:ascii="Wingdings" w:hAnsi="Wingdings" w:cs="Wingdings" w:hint="default"/>
      <w:shd w:val="clear" w:color="auto" w:fill="FFFF00"/>
    </w:rPr>
  </w:style>
  <w:style w:type="character" w:customStyle="1" w:styleId="WW8Num5z3">
    <w:name w:val="WW8Num5z3"/>
    <w:rsid w:val="007657E8"/>
    <w:rPr>
      <w:rFonts w:ascii="Symbol" w:hAnsi="Symbol" w:cs="Symbol" w:hint="default"/>
    </w:rPr>
  </w:style>
  <w:style w:type="character" w:customStyle="1" w:styleId="Policepardfaut2">
    <w:name w:val="Police par défaut2"/>
    <w:rsid w:val="007657E8"/>
  </w:style>
  <w:style w:type="character" w:customStyle="1" w:styleId="Policepardfaut1">
    <w:name w:val="Police par défaut1"/>
    <w:rsid w:val="007657E8"/>
  </w:style>
  <w:style w:type="character" w:customStyle="1" w:styleId="Caractresdenotedebasdepage">
    <w:name w:val="Caractères de note de bas de page"/>
    <w:rsid w:val="007657E8"/>
    <w:rPr>
      <w:vertAlign w:val="superscript"/>
    </w:rPr>
  </w:style>
  <w:style w:type="character" w:styleId="Numrodepage">
    <w:name w:val="page number"/>
    <w:rsid w:val="007657E8"/>
  </w:style>
  <w:style w:type="character" w:customStyle="1" w:styleId="Marquedecommentaire1">
    <w:name w:val="Marque de commentaire1"/>
    <w:rsid w:val="007657E8"/>
    <w:rPr>
      <w:sz w:val="16"/>
      <w:szCs w:val="16"/>
    </w:rPr>
  </w:style>
  <w:style w:type="character" w:customStyle="1" w:styleId="Appelnotedebasdep1">
    <w:name w:val="Appel note de bas de p.1"/>
    <w:rsid w:val="007657E8"/>
    <w:rPr>
      <w:vertAlign w:val="superscript"/>
    </w:rPr>
  </w:style>
  <w:style w:type="character" w:customStyle="1" w:styleId="Caractresdenotedefin">
    <w:name w:val="Caractères de note de fin"/>
    <w:rsid w:val="007657E8"/>
    <w:rPr>
      <w:vertAlign w:val="superscript"/>
    </w:rPr>
  </w:style>
  <w:style w:type="character" w:customStyle="1" w:styleId="WW-Caractresdenotedefin">
    <w:name w:val="WW-Caractères de note de fin"/>
    <w:rsid w:val="007657E8"/>
  </w:style>
  <w:style w:type="character" w:customStyle="1" w:styleId="Marquedecommentaire2">
    <w:name w:val="Marque de commentaire2"/>
    <w:rsid w:val="007657E8"/>
    <w:rPr>
      <w:sz w:val="16"/>
      <w:szCs w:val="16"/>
    </w:rPr>
  </w:style>
  <w:style w:type="character" w:customStyle="1" w:styleId="WW8Num12z3">
    <w:name w:val="WW8Num12z3"/>
    <w:rsid w:val="007657E8"/>
    <w:rPr>
      <w:rFonts w:ascii="Symbol" w:hAnsi="Symbol" w:cs="Symbol"/>
    </w:rPr>
  </w:style>
  <w:style w:type="character" w:styleId="Appelnotedebasdep">
    <w:name w:val="footnote reference"/>
    <w:rsid w:val="007657E8"/>
    <w:rPr>
      <w:vertAlign w:val="superscript"/>
    </w:rPr>
  </w:style>
  <w:style w:type="character" w:styleId="Appeldenotedefin">
    <w:name w:val="endnote reference"/>
    <w:rsid w:val="007657E8"/>
    <w:rPr>
      <w:vertAlign w:val="superscript"/>
    </w:rPr>
  </w:style>
  <w:style w:type="paragraph" w:customStyle="1" w:styleId="Titre20">
    <w:name w:val="Titre2"/>
    <w:basedOn w:val="Normal"/>
    <w:next w:val="Corpsdetexte"/>
    <w:rsid w:val="007657E8"/>
    <w:pPr>
      <w:keepNext/>
      <w:spacing w:before="240" w:after="120"/>
    </w:pPr>
    <w:rPr>
      <w:rFonts w:ascii="Liberation Sans" w:eastAsia="Microsoft YaHei" w:hAnsi="Liberation Sans" w:cs="Mangal"/>
      <w:sz w:val="28"/>
      <w:szCs w:val="28"/>
    </w:rPr>
  </w:style>
  <w:style w:type="paragraph" w:styleId="Corpsdetexte">
    <w:name w:val="Body Text"/>
    <w:basedOn w:val="Normal"/>
    <w:link w:val="CorpsdetexteCar"/>
    <w:rsid w:val="007657E8"/>
    <w:pPr>
      <w:spacing w:after="140" w:line="288" w:lineRule="auto"/>
    </w:pPr>
  </w:style>
  <w:style w:type="character" w:customStyle="1" w:styleId="CorpsdetexteCar">
    <w:name w:val="Corps de texte Car"/>
    <w:link w:val="Corpsdetexte"/>
    <w:rsid w:val="007657E8"/>
    <w:rPr>
      <w:rFonts w:ascii="Tahoma" w:eastAsia="Times New Roman" w:hAnsi="Tahoma" w:cs="Tahoma"/>
      <w:sz w:val="16"/>
      <w:szCs w:val="20"/>
      <w:lang w:eastAsia="zh-CN"/>
    </w:rPr>
  </w:style>
  <w:style w:type="paragraph" w:styleId="Liste">
    <w:name w:val="List"/>
    <w:basedOn w:val="Corpsdetexte"/>
    <w:rsid w:val="007657E8"/>
    <w:rPr>
      <w:rFonts w:cs="Mangal"/>
    </w:rPr>
  </w:style>
  <w:style w:type="paragraph" w:styleId="Lgende">
    <w:name w:val="caption"/>
    <w:basedOn w:val="Normal"/>
    <w:qFormat/>
    <w:rsid w:val="007657E8"/>
    <w:pPr>
      <w:suppressLineNumbers/>
      <w:spacing w:before="120" w:after="120"/>
    </w:pPr>
    <w:rPr>
      <w:rFonts w:cs="Mangal"/>
      <w:i/>
      <w:iCs/>
      <w:sz w:val="24"/>
      <w:szCs w:val="24"/>
    </w:rPr>
  </w:style>
  <w:style w:type="paragraph" w:customStyle="1" w:styleId="Index">
    <w:name w:val="Index"/>
    <w:basedOn w:val="Normal"/>
    <w:rsid w:val="007657E8"/>
    <w:pPr>
      <w:suppressLineNumbers/>
    </w:pPr>
    <w:rPr>
      <w:rFonts w:cs="Mangal"/>
    </w:rPr>
  </w:style>
  <w:style w:type="paragraph" w:customStyle="1" w:styleId="Titre10">
    <w:name w:val="Titre1"/>
    <w:basedOn w:val="Normal"/>
    <w:next w:val="Corpsdetexte"/>
    <w:rsid w:val="007657E8"/>
    <w:pPr>
      <w:keepNext/>
      <w:spacing w:before="240" w:after="120"/>
    </w:pPr>
    <w:rPr>
      <w:rFonts w:ascii="Liberation Sans" w:eastAsia="Microsoft YaHei" w:hAnsi="Liberation Sans" w:cs="Mangal"/>
      <w:sz w:val="28"/>
      <w:szCs w:val="28"/>
    </w:rPr>
  </w:style>
  <w:style w:type="paragraph" w:styleId="Textedebulles">
    <w:name w:val="Balloon Text"/>
    <w:basedOn w:val="Normal"/>
    <w:link w:val="TextedebullesCar"/>
    <w:rsid w:val="007657E8"/>
    <w:rPr>
      <w:szCs w:val="16"/>
    </w:rPr>
  </w:style>
  <w:style w:type="character" w:customStyle="1" w:styleId="TextedebullesCar">
    <w:name w:val="Texte de bulles Car"/>
    <w:link w:val="Textedebulles"/>
    <w:rsid w:val="007657E8"/>
    <w:rPr>
      <w:rFonts w:ascii="Tahoma" w:eastAsia="Times New Roman" w:hAnsi="Tahoma" w:cs="Tahoma"/>
      <w:sz w:val="16"/>
      <w:szCs w:val="16"/>
      <w:lang w:eastAsia="zh-CN"/>
    </w:rPr>
  </w:style>
  <w:style w:type="paragraph" w:customStyle="1" w:styleId="normalformulaire">
    <w:name w:val="normal formulaire"/>
    <w:basedOn w:val="Normal"/>
    <w:link w:val="normalformulaireCar"/>
    <w:rsid w:val="007657E8"/>
    <w:pPr>
      <w:jc w:val="both"/>
    </w:pPr>
  </w:style>
  <w:style w:type="paragraph" w:customStyle="1" w:styleId="titreformulaire">
    <w:name w:val="titre formulaire"/>
    <w:basedOn w:val="Titre7"/>
    <w:rsid w:val="007657E8"/>
    <w:pPr>
      <w:keepNext/>
      <w:spacing w:before="0" w:after="0"/>
      <w:jc w:val="both"/>
    </w:pPr>
    <w:rPr>
      <w:rFonts w:ascii="Tahoma" w:hAnsi="Tahoma" w:cs="Tahoma"/>
      <w:b/>
      <w:color w:val="FFFFFF"/>
      <w:sz w:val="16"/>
      <w:szCs w:val="20"/>
    </w:rPr>
  </w:style>
  <w:style w:type="paragraph" w:customStyle="1" w:styleId="italiqueformulaire">
    <w:name w:val="italique formulaire"/>
    <w:basedOn w:val="normalformulaire"/>
    <w:rsid w:val="007657E8"/>
    <w:rPr>
      <w:i/>
      <w:sz w:val="14"/>
    </w:rPr>
  </w:style>
  <w:style w:type="paragraph" w:styleId="Notedebasdepage">
    <w:name w:val="footnote text"/>
    <w:basedOn w:val="Normal"/>
    <w:link w:val="NotedebasdepageCar"/>
    <w:rsid w:val="007657E8"/>
    <w:pPr>
      <w:jc w:val="both"/>
    </w:pPr>
    <w:rPr>
      <w:rFonts w:ascii="Arial" w:hAnsi="Arial" w:cs="Arial"/>
    </w:rPr>
  </w:style>
  <w:style w:type="character" w:customStyle="1" w:styleId="NotedebasdepageCar">
    <w:name w:val="Note de bas de page Car"/>
    <w:link w:val="Notedebasdepage"/>
    <w:rsid w:val="007657E8"/>
    <w:rPr>
      <w:rFonts w:ascii="Arial" w:eastAsia="Times New Roman" w:hAnsi="Arial" w:cs="Arial"/>
      <w:sz w:val="16"/>
      <w:szCs w:val="20"/>
      <w:lang w:eastAsia="zh-CN"/>
    </w:rPr>
  </w:style>
  <w:style w:type="paragraph" w:styleId="Pieddepage">
    <w:name w:val="footer"/>
    <w:basedOn w:val="Normal"/>
    <w:link w:val="PieddepageCar"/>
    <w:rsid w:val="007657E8"/>
    <w:pPr>
      <w:tabs>
        <w:tab w:val="center" w:pos="4536"/>
        <w:tab w:val="right" w:pos="9072"/>
      </w:tabs>
    </w:pPr>
  </w:style>
  <w:style w:type="character" w:customStyle="1" w:styleId="PieddepageCar">
    <w:name w:val="Pied de page Car"/>
    <w:link w:val="Pieddepage"/>
    <w:rsid w:val="007657E8"/>
    <w:rPr>
      <w:rFonts w:ascii="Tahoma" w:eastAsia="Times New Roman" w:hAnsi="Tahoma" w:cs="Tahoma"/>
      <w:sz w:val="16"/>
      <w:szCs w:val="20"/>
      <w:lang w:eastAsia="zh-CN"/>
    </w:rPr>
  </w:style>
  <w:style w:type="paragraph" w:customStyle="1" w:styleId="Contenudetableau">
    <w:name w:val="Contenu de tableau"/>
    <w:basedOn w:val="Normal"/>
    <w:rsid w:val="007657E8"/>
    <w:pPr>
      <w:suppressLineNumbers/>
    </w:pPr>
  </w:style>
  <w:style w:type="paragraph" w:customStyle="1" w:styleId="Commentaire1">
    <w:name w:val="Commentaire1"/>
    <w:basedOn w:val="Normal"/>
    <w:rsid w:val="007657E8"/>
    <w:rPr>
      <w:sz w:val="20"/>
    </w:rPr>
  </w:style>
  <w:style w:type="paragraph" w:customStyle="1" w:styleId="Titredetableau">
    <w:name w:val="Titre de tableau"/>
    <w:basedOn w:val="Contenudetableau"/>
    <w:rsid w:val="007657E8"/>
    <w:pPr>
      <w:jc w:val="center"/>
    </w:pPr>
    <w:rPr>
      <w:b/>
      <w:bCs/>
    </w:rPr>
  </w:style>
  <w:style w:type="paragraph" w:customStyle="1" w:styleId="Contenudecadre">
    <w:name w:val="Contenu de cadre"/>
    <w:basedOn w:val="Normal"/>
    <w:rsid w:val="007657E8"/>
  </w:style>
  <w:style w:type="paragraph" w:styleId="En-tte">
    <w:name w:val="header"/>
    <w:basedOn w:val="Normal"/>
    <w:link w:val="En-tteCar"/>
    <w:rsid w:val="007657E8"/>
    <w:pPr>
      <w:tabs>
        <w:tab w:val="center" w:pos="4536"/>
        <w:tab w:val="right" w:pos="9072"/>
      </w:tabs>
    </w:pPr>
  </w:style>
  <w:style w:type="character" w:customStyle="1" w:styleId="En-tteCar">
    <w:name w:val="En-tête Car"/>
    <w:link w:val="En-tte"/>
    <w:rsid w:val="007657E8"/>
    <w:rPr>
      <w:rFonts w:ascii="Tahoma" w:eastAsia="Times New Roman" w:hAnsi="Tahoma" w:cs="Tahoma"/>
      <w:sz w:val="16"/>
      <w:szCs w:val="20"/>
      <w:lang w:eastAsia="zh-CN"/>
    </w:rPr>
  </w:style>
  <w:style w:type="paragraph" w:customStyle="1" w:styleId="Commentaire2">
    <w:name w:val="Commentaire2"/>
    <w:basedOn w:val="Normal"/>
    <w:rsid w:val="007657E8"/>
    <w:rPr>
      <w:sz w:val="20"/>
    </w:rPr>
  </w:style>
  <w:style w:type="paragraph" w:styleId="Commentaire">
    <w:name w:val="annotation text"/>
    <w:basedOn w:val="Normal"/>
    <w:link w:val="CommentaireCar"/>
    <w:semiHidden/>
    <w:unhideWhenUsed/>
    <w:rsid w:val="007657E8"/>
    <w:rPr>
      <w:sz w:val="20"/>
    </w:rPr>
  </w:style>
  <w:style w:type="character" w:customStyle="1" w:styleId="CommentaireCar">
    <w:name w:val="Commentaire Car"/>
    <w:link w:val="Commentaire"/>
    <w:uiPriority w:val="99"/>
    <w:semiHidden/>
    <w:rsid w:val="007657E8"/>
    <w:rPr>
      <w:rFonts w:ascii="Tahoma" w:eastAsia="Times New Roman" w:hAnsi="Tahoma" w:cs="Tahoma"/>
      <w:sz w:val="20"/>
      <w:szCs w:val="20"/>
      <w:lang w:eastAsia="zh-CN"/>
    </w:rPr>
  </w:style>
  <w:style w:type="paragraph" w:styleId="Objetducommentaire">
    <w:name w:val="annotation subject"/>
    <w:basedOn w:val="Commentaire2"/>
    <w:next w:val="Commentaire2"/>
    <w:link w:val="ObjetducommentaireCar"/>
    <w:rsid w:val="007657E8"/>
    <w:rPr>
      <w:b/>
      <w:bCs/>
    </w:rPr>
  </w:style>
  <w:style w:type="character" w:customStyle="1" w:styleId="ObjetducommentaireCar">
    <w:name w:val="Objet du commentaire Car"/>
    <w:link w:val="Objetducommentaire"/>
    <w:rsid w:val="007657E8"/>
    <w:rPr>
      <w:rFonts w:ascii="Tahoma" w:eastAsia="Times New Roman" w:hAnsi="Tahoma" w:cs="Tahoma"/>
      <w:b/>
      <w:bCs/>
      <w:sz w:val="20"/>
      <w:szCs w:val="20"/>
      <w:lang w:eastAsia="zh-CN"/>
    </w:rPr>
  </w:style>
  <w:style w:type="paragraph" w:customStyle="1" w:styleId="En-ttegauche">
    <w:name w:val="En-tête gauche"/>
    <w:basedOn w:val="Normal"/>
    <w:rsid w:val="007657E8"/>
    <w:pPr>
      <w:suppressLineNumbers/>
      <w:tabs>
        <w:tab w:val="center" w:pos="5102"/>
        <w:tab w:val="right" w:pos="10204"/>
      </w:tabs>
    </w:pPr>
  </w:style>
  <w:style w:type="table" w:styleId="Grilledutableau">
    <w:name w:val="Table Grid"/>
    <w:basedOn w:val="TableauNormal"/>
    <w:rsid w:val="007657E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7657E8"/>
    <w:rPr>
      <w:sz w:val="16"/>
      <w:szCs w:val="16"/>
    </w:rPr>
  </w:style>
  <w:style w:type="paragraph" w:customStyle="1" w:styleId="notede">
    <w:name w:val="note de"/>
    <w:basedOn w:val="normalformulaire"/>
    <w:link w:val="notedeCar"/>
    <w:rsid w:val="007657E8"/>
    <w:pPr>
      <w:jc w:val="left"/>
    </w:pPr>
    <w:rPr>
      <w:rFonts w:ascii="Arial" w:hAnsi="Arial" w:cs="Arial"/>
    </w:rPr>
  </w:style>
  <w:style w:type="character" w:customStyle="1" w:styleId="normalformulaireCar">
    <w:name w:val="normal formulaire Car"/>
    <w:link w:val="normalformulaire"/>
    <w:rsid w:val="007657E8"/>
    <w:rPr>
      <w:rFonts w:ascii="Tahoma" w:eastAsia="Times New Roman" w:hAnsi="Tahoma" w:cs="Tahoma"/>
      <w:sz w:val="16"/>
      <w:szCs w:val="20"/>
      <w:lang w:eastAsia="zh-CN"/>
    </w:rPr>
  </w:style>
  <w:style w:type="character" w:customStyle="1" w:styleId="notedeCar">
    <w:name w:val="note de Car"/>
    <w:link w:val="notede"/>
    <w:rsid w:val="007657E8"/>
    <w:rPr>
      <w:rFonts w:ascii="Arial" w:eastAsia="Times New Roman" w:hAnsi="Arial" w:cs="Arial"/>
      <w:sz w:val="16"/>
      <w:szCs w:val="20"/>
      <w:lang w:eastAsia="zh-CN"/>
    </w:rPr>
  </w:style>
  <w:style w:type="character" w:styleId="Lienhypertexte">
    <w:name w:val="Hyperlink"/>
    <w:rsid w:val="007657E8"/>
    <w:rPr>
      <w:color w:val="0000FF"/>
      <w:u w:val="single"/>
    </w:rPr>
  </w:style>
  <w:style w:type="paragraph" w:styleId="NormalWeb">
    <w:name w:val="Normal (Web)"/>
    <w:basedOn w:val="Normal"/>
    <w:rsid w:val="007657E8"/>
    <w:pPr>
      <w:suppressAutoHyphens w:val="0"/>
      <w:spacing w:before="100" w:beforeAutospacing="1"/>
    </w:pPr>
    <w:rPr>
      <w:rFonts w:ascii="Times New Roman" w:hAnsi="Times New Roman" w:cs="Times New Roman"/>
      <w:color w:val="000000"/>
      <w:sz w:val="24"/>
      <w:szCs w:val="24"/>
      <w:lang w:eastAsia="fr-FR"/>
    </w:rPr>
  </w:style>
  <w:style w:type="paragraph" w:customStyle="1" w:styleId="sdfootnote-western">
    <w:name w:val="sdfootnote-western"/>
    <w:basedOn w:val="Normal"/>
    <w:rsid w:val="007657E8"/>
    <w:pPr>
      <w:suppressAutoHyphens w:val="0"/>
      <w:spacing w:before="100" w:beforeAutospacing="1"/>
      <w:jc w:val="both"/>
    </w:pPr>
    <w:rPr>
      <w:rFonts w:ascii="Arial" w:hAnsi="Arial" w:cs="Arial"/>
      <w:color w:val="000000"/>
      <w:sz w:val="20"/>
      <w:lang w:eastAsia="fr-FR"/>
    </w:rPr>
  </w:style>
  <w:style w:type="paragraph" w:customStyle="1" w:styleId="western">
    <w:name w:val="western"/>
    <w:basedOn w:val="Normal"/>
    <w:rsid w:val="007657E8"/>
    <w:pPr>
      <w:suppressAutoHyphens w:val="0"/>
      <w:spacing w:before="100" w:beforeAutospacing="1"/>
    </w:pPr>
    <w:rPr>
      <w:color w:val="000000"/>
      <w:sz w:val="14"/>
      <w:szCs w:val="14"/>
      <w:lang w:eastAsia="fr-FR"/>
    </w:rPr>
  </w:style>
  <w:style w:type="paragraph" w:styleId="Listepuces">
    <w:name w:val="List Bullet"/>
    <w:basedOn w:val="Normal"/>
    <w:autoRedefine/>
    <w:rsid w:val="007657E8"/>
    <w:pPr>
      <w:numPr>
        <w:numId w:val="32"/>
      </w:numPr>
      <w:suppressAutoHyphens w:val="0"/>
      <w:jc w:val="both"/>
    </w:pPr>
    <w:rPr>
      <w:rFonts w:ascii="Arial" w:hAnsi="Arial" w:cs="Times New Roman"/>
      <w:sz w:val="20"/>
      <w:lang w:eastAsia="fr-FR"/>
    </w:rPr>
  </w:style>
  <w:style w:type="paragraph" w:customStyle="1" w:styleId="western1">
    <w:name w:val="western1"/>
    <w:basedOn w:val="Normal"/>
    <w:rsid w:val="007657E8"/>
    <w:pPr>
      <w:suppressAutoHyphens w:val="0"/>
      <w:spacing w:before="100" w:beforeAutospacing="1"/>
    </w:pPr>
    <w:rPr>
      <w:rFonts w:ascii="Times New Roman" w:hAnsi="Times New Roman" w:cs="Times New Roman"/>
      <w:color w:val="000000"/>
      <w:sz w:val="20"/>
      <w:lang w:eastAsia="fr-FR"/>
    </w:rPr>
  </w:style>
  <w:style w:type="table" w:styleId="Thmedutableau">
    <w:name w:val="Table Theme"/>
    <w:basedOn w:val="TableauNormal"/>
    <w:rsid w:val="007657E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0">
    <w:name w:val="WW8Num10z0"/>
    <w:rsid w:val="007657E8"/>
    <w:rPr>
      <w:rFonts w:ascii="Symbol" w:hAnsi="Symbol" w:cs="Symbol"/>
    </w:rPr>
  </w:style>
  <w:style w:type="paragraph" w:styleId="Rvision">
    <w:name w:val="Revision"/>
    <w:hidden/>
    <w:uiPriority w:val="99"/>
    <w:semiHidden/>
    <w:rsid w:val="00CE6996"/>
    <w:rPr>
      <w:rFonts w:ascii="Tahoma" w:eastAsia="Times New Roman" w:hAnsi="Tahoma" w:cs="Tahoma"/>
      <w:sz w:val="16"/>
      <w:lang w:eastAsia="zh-CN"/>
    </w:rPr>
  </w:style>
  <w:style w:type="paragraph" w:styleId="Retraitcorpsdetexte2">
    <w:name w:val="Body Text Indent 2"/>
    <w:basedOn w:val="Normal"/>
    <w:link w:val="Retraitcorpsdetexte2Car"/>
    <w:uiPriority w:val="99"/>
    <w:semiHidden/>
    <w:unhideWhenUsed/>
    <w:rsid w:val="00127061"/>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27061"/>
    <w:rPr>
      <w:rFonts w:ascii="Tahoma" w:eastAsia="Times New Roman" w:hAnsi="Tahoma" w:cs="Tahoma"/>
      <w:sz w:val="16"/>
      <w:lang w:eastAsia="zh-CN"/>
    </w:rPr>
  </w:style>
  <w:style w:type="paragraph" w:customStyle="1" w:styleId="Standard">
    <w:name w:val="Standard"/>
    <w:rsid w:val="00127061"/>
    <w:pPr>
      <w:suppressAutoHyphens/>
      <w:autoSpaceDN w:val="0"/>
      <w:textAlignment w:val="baseline"/>
    </w:pPr>
    <w:rPr>
      <w:rFonts w:ascii="Times New Roman" w:eastAsia="Times New Roman" w:hAnsi="Times New Roman"/>
      <w:kern w:val="3"/>
    </w:rPr>
  </w:style>
  <w:style w:type="paragraph" w:customStyle="1" w:styleId="Textbody">
    <w:name w:val="Text body"/>
    <w:basedOn w:val="Standard"/>
    <w:rsid w:val="00127061"/>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860274">
      <w:bodyDiv w:val="1"/>
      <w:marLeft w:val="0"/>
      <w:marRight w:val="0"/>
      <w:marTop w:val="0"/>
      <w:marBottom w:val="0"/>
      <w:divBdr>
        <w:top w:val="none" w:sz="0" w:space="0" w:color="auto"/>
        <w:left w:val="none" w:sz="0" w:space="0" w:color="auto"/>
        <w:bottom w:val="none" w:sz="0" w:space="0" w:color="auto"/>
        <w:right w:val="none" w:sz="0" w:space="0" w:color="auto"/>
      </w:divBdr>
    </w:div>
    <w:div w:id="1397700350">
      <w:bodyDiv w:val="1"/>
      <w:marLeft w:val="0"/>
      <w:marRight w:val="0"/>
      <w:marTop w:val="0"/>
      <w:marBottom w:val="0"/>
      <w:divBdr>
        <w:top w:val="none" w:sz="0" w:space="0" w:color="auto"/>
        <w:left w:val="none" w:sz="0" w:space="0" w:color="auto"/>
        <w:bottom w:val="none" w:sz="0" w:space="0" w:color="auto"/>
        <w:right w:val="none" w:sz="0" w:space="0" w:color="auto"/>
      </w:divBdr>
    </w:div>
    <w:div w:id="1589342834">
      <w:bodyDiv w:val="1"/>
      <w:marLeft w:val="0"/>
      <w:marRight w:val="0"/>
      <w:marTop w:val="0"/>
      <w:marBottom w:val="0"/>
      <w:divBdr>
        <w:top w:val="none" w:sz="0" w:space="0" w:color="auto"/>
        <w:left w:val="none" w:sz="0" w:space="0" w:color="auto"/>
        <w:bottom w:val="none" w:sz="0" w:space="0" w:color="auto"/>
        <w:right w:val="none" w:sz="0" w:space="0" w:color="auto"/>
      </w:divBdr>
      <w:divsChild>
        <w:div w:id="1422293675">
          <w:marLeft w:val="0"/>
          <w:marRight w:val="0"/>
          <w:marTop w:val="0"/>
          <w:marBottom w:val="0"/>
          <w:divBdr>
            <w:top w:val="none" w:sz="0" w:space="0" w:color="auto"/>
            <w:left w:val="none" w:sz="0" w:space="0" w:color="auto"/>
            <w:bottom w:val="none" w:sz="0" w:space="0" w:color="auto"/>
            <w:right w:val="none" w:sz="0" w:space="0" w:color="auto"/>
          </w:divBdr>
        </w:div>
        <w:div w:id="423065456">
          <w:marLeft w:val="0"/>
          <w:marRight w:val="0"/>
          <w:marTop w:val="0"/>
          <w:marBottom w:val="0"/>
          <w:divBdr>
            <w:top w:val="none" w:sz="0" w:space="0" w:color="auto"/>
            <w:left w:val="none" w:sz="0" w:space="0" w:color="auto"/>
            <w:bottom w:val="none" w:sz="0" w:space="0" w:color="auto"/>
            <w:right w:val="none" w:sz="0" w:space="0" w:color="auto"/>
          </w:divBdr>
        </w:div>
        <w:div w:id="642080730">
          <w:marLeft w:val="0"/>
          <w:marRight w:val="0"/>
          <w:marTop w:val="0"/>
          <w:marBottom w:val="0"/>
          <w:divBdr>
            <w:top w:val="none" w:sz="0" w:space="0" w:color="auto"/>
            <w:left w:val="none" w:sz="0" w:space="0" w:color="auto"/>
            <w:bottom w:val="none" w:sz="0" w:space="0" w:color="auto"/>
            <w:right w:val="none" w:sz="0" w:space="0" w:color="auto"/>
          </w:divBdr>
        </w:div>
        <w:div w:id="1126586778">
          <w:marLeft w:val="0"/>
          <w:marRight w:val="0"/>
          <w:marTop w:val="0"/>
          <w:marBottom w:val="0"/>
          <w:divBdr>
            <w:top w:val="none" w:sz="0" w:space="0" w:color="auto"/>
            <w:left w:val="none" w:sz="0" w:space="0" w:color="auto"/>
            <w:bottom w:val="none" w:sz="0" w:space="0" w:color="auto"/>
            <w:right w:val="none" w:sz="0" w:space="0" w:color="auto"/>
          </w:divBdr>
        </w:div>
        <w:div w:id="452139095">
          <w:marLeft w:val="0"/>
          <w:marRight w:val="0"/>
          <w:marTop w:val="0"/>
          <w:marBottom w:val="0"/>
          <w:divBdr>
            <w:top w:val="none" w:sz="0" w:space="0" w:color="auto"/>
            <w:left w:val="none" w:sz="0" w:space="0" w:color="auto"/>
            <w:bottom w:val="none" w:sz="0" w:space="0" w:color="auto"/>
            <w:right w:val="none" w:sz="0" w:space="0" w:color="auto"/>
          </w:divBdr>
        </w:div>
      </w:divsChild>
    </w:div>
    <w:div w:id="172051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urope-en-normandie.eu/rubrique/kit-de-publicite" TargetMode="External"/><Relationship Id="rId18" Type="http://schemas.openxmlformats.org/officeDocument/2006/relationships/package" Target="embeddings/Feuille_de_calcul_Microsoft_Excel1.xlsx"/><Relationship Id="rId26" Type="http://schemas.openxmlformats.org/officeDocument/2006/relationships/footer" Target="footer8.xml"/><Relationship Id="rId39" Type="http://schemas.openxmlformats.org/officeDocument/2006/relationships/package" Target="embeddings/Feuille_de_calcul_Microsoft_Excel5.xlsx"/><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package" Target="embeddings/Feuille_de_calcul_Microsoft_Excel4.xlsx"/><Relationship Id="rId42" Type="http://schemas.openxmlformats.org/officeDocument/2006/relationships/package" Target="embeddings/Feuille_de_calcul_Microsoft_Excel6.xlsx"/><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intra.crnormandie.fr\Bureautique\Partage%20transversal\LEADER\03_Documents_types\01_Formulaire_aides_europeennes\GT_formulaire_paiement\leader@normandie.fr" TargetMode="External"/><Relationship Id="rId17" Type="http://schemas.openxmlformats.org/officeDocument/2006/relationships/image" Target="media/image5.emf"/><Relationship Id="rId25" Type="http://schemas.openxmlformats.org/officeDocument/2006/relationships/footer" Target="footer7.xml"/><Relationship Id="rId33" Type="http://schemas.openxmlformats.org/officeDocument/2006/relationships/image" Target="media/image8.emf"/><Relationship Id="rId38" Type="http://schemas.openxmlformats.org/officeDocument/2006/relationships/image" Target="media/image9.emf"/><Relationship Id="rId46" Type="http://schemas.openxmlformats.org/officeDocument/2006/relationships/package" Target="embeddings/Feuille_de_calcul_Microsoft_Excel8.xlsx"/><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package" Target="embeddings/Feuille_de_calcul_Microsoft_Excel3.xlsx"/><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Feuille_de_calcul_Microsoft_Excel2.xlsx"/><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7.emf"/><Relationship Id="rId36" Type="http://schemas.openxmlformats.org/officeDocument/2006/relationships/footer" Target="footer12.xml"/><Relationship Id="rId49"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package" Target="embeddings/Feuille_de_calcul_Microsoft_Excel7.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2.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image" Target="media/image11.emf"/><Relationship Id="rId48" Type="http://schemas.openxmlformats.org/officeDocument/2006/relationships/image" Target="media/image14.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50BDC-95AB-42A6-AA69-CB814E150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2542</Words>
  <Characters>13986</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Conseil Régional de Haute-Normandie</Company>
  <LinksUpToDate>false</LinksUpToDate>
  <CharactersWithSpaces>16496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Karine</dc:creator>
  <cp:lastModifiedBy>NOAL Patricia</cp:lastModifiedBy>
  <cp:revision>3</cp:revision>
  <cp:lastPrinted>2017-09-22T08:24:00Z</cp:lastPrinted>
  <dcterms:created xsi:type="dcterms:W3CDTF">2018-01-03T08:42:00Z</dcterms:created>
  <dcterms:modified xsi:type="dcterms:W3CDTF">2018-03-26T14:10:00Z</dcterms:modified>
</cp:coreProperties>
</file>